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FBB" w:rsidRPr="004A4FBB" w:rsidRDefault="00C13431" w:rsidP="00157E3A">
      <w:pPr>
        <w:pStyle w:val="a7"/>
        <w:widowControl w:val="0"/>
        <w:spacing w:line="312" w:lineRule="auto"/>
        <w:rPr>
          <w:rFonts w:cs="Arial"/>
          <w:b/>
          <w:sz w:val="34"/>
          <w:szCs w:val="34"/>
        </w:rPr>
      </w:pPr>
      <w:r w:rsidRPr="004A4FBB">
        <w:rPr>
          <w:rFonts w:cs="Arial"/>
          <w:b/>
          <w:sz w:val="34"/>
          <w:szCs w:val="34"/>
        </w:rPr>
        <w:t xml:space="preserve">МІНІСТЕРСТВО ОСВІТИ І НАУКИ, </w:t>
      </w:r>
    </w:p>
    <w:p w:rsidR="00C13431" w:rsidRPr="004A4FBB" w:rsidRDefault="00C13431" w:rsidP="00157E3A">
      <w:pPr>
        <w:pStyle w:val="a7"/>
        <w:widowControl w:val="0"/>
        <w:spacing w:line="312" w:lineRule="auto"/>
        <w:rPr>
          <w:rFonts w:cs="Arial"/>
          <w:b/>
          <w:sz w:val="34"/>
          <w:szCs w:val="34"/>
        </w:rPr>
      </w:pPr>
      <w:r w:rsidRPr="004A4FBB">
        <w:rPr>
          <w:rFonts w:cs="Arial"/>
          <w:b/>
          <w:sz w:val="34"/>
          <w:szCs w:val="34"/>
        </w:rPr>
        <w:t>МОЛОДІ ТА СПОРТУ УКРАЇНИ</w:t>
      </w:r>
    </w:p>
    <w:p w:rsidR="00C13431" w:rsidRPr="009E6149" w:rsidRDefault="00C13431" w:rsidP="00FE3EB7">
      <w:pPr>
        <w:pStyle w:val="a7"/>
        <w:widowControl w:val="0"/>
        <w:spacing w:line="312" w:lineRule="auto"/>
        <w:ind w:firstLine="709"/>
        <w:rPr>
          <w:rFonts w:cs="Arial"/>
          <w:sz w:val="28"/>
          <w:szCs w:val="28"/>
        </w:rPr>
      </w:pPr>
    </w:p>
    <w:p w:rsidR="00C13431" w:rsidRPr="004A4FBB" w:rsidRDefault="00C13431" w:rsidP="004A4FBB">
      <w:pPr>
        <w:pStyle w:val="a7"/>
        <w:widowControl w:val="0"/>
        <w:spacing w:line="312" w:lineRule="auto"/>
        <w:rPr>
          <w:rFonts w:cs="Arial"/>
          <w:b/>
          <w:sz w:val="31"/>
          <w:szCs w:val="31"/>
        </w:rPr>
      </w:pPr>
      <w:r w:rsidRPr="004A4FBB">
        <w:rPr>
          <w:rFonts w:cs="Arial"/>
          <w:b/>
          <w:sz w:val="31"/>
          <w:szCs w:val="31"/>
        </w:rPr>
        <w:t>ХАРКІВСЬКИЙ НАЦІОНАЛЬНИЙ ЕКОНОМІЧНИЙ УНІВЕРСИТЕТ</w:t>
      </w:r>
    </w:p>
    <w:p w:rsidR="00C13431" w:rsidRPr="009E6149" w:rsidRDefault="00C13431" w:rsidP="00FE3EB7">
      <w:pPr>
        <w:pStyle w:val="a3"/>
        <w:spacing w:line="312" w:lineRule="auto"/>
        <w:ind w:firstLine="0"/>
        <w:jc w:val="both"/>
        <w:rPr>
          <w:rFonts w:ascii="Arial" w:hAnsi="Arial" w:cs="Arial"/>
          <w:szCs w:val="28"/>
        </w:rPr>
      </w:pPr>
    </w:p>
    <w:p w:rsidR="00C13431" w:rsidRPr="009E6149" w:rsidRDefault="00C13431" w:rsidP="00FE3EB7">
      <w:pPr>
        <w:pStyle w:val="a3"/>
        <w:spacing w:line="312" w:lineRule="auto"/>
        <w:ind w:firstLine="709"/>
        <w:jc w:val="both"/>
        <w:rPr>
          <w:rFonts w:ascii="Arial" w:hAnsi="Arial" w:cs="Arial"/>
          <w:szCs w:val="28"/>
        </w:rPr>
      </w:pPr>
    </w:p>
    <w:p w:rsidR="00C13431" w:rsidRPr="009E6149" w:rsidRDefault="00C13431" w:rsidP="004A4FBB">
      <w:pPr>
        <w:pStyle w:val="a3"/>
        <w:spacing w:line="312" w:lineRule="auto"/>
        <w:ind w:firstLine="0"/>
        <w:jc w:val="both"/>
        <w:rPr>
          <w:rFonts w:ascii="Arial" w:hAnsi="Arial" w:cs="Arial"/>
          <w:szCs w:val="28"/>
        </w:rPr>
      </w:pPr>
    </w:p>
    <w:p w:rsidR="00C13431" w:rsidRPr="009E6149" w:rsidRDefault="00C13431" w:rsidP="00FE3EB7">
      <w:pPr>
        <w:pStyle w:val="a3"/>
        <w:spacing w:line="312" w:lineRule="auto"/>
        <w:ind w:firstLine="709"/>
        <w:jc w:val="both"/>
        <w:rPr>
          <w:rFonts w:ascii="Arial" w:hAnsi="Arial" w:cs="Arial"/>
          <w:szCs w:val="28"/>
        </w:rPr>
      </w:pPr>
    </w:p>
    <w:p w:rsidR="004542A8" w:rsidRPr="009E6149" w:rsidRDefault="004542A8" w:rsidP="00FE3EB7">
      <w:pPr>
        <w:pStyle w:val="a3"/>
        <w:spacing w:line="312" w:lineRule="auto"/>
        <w:ind w:firstLine="709"/>
        <w:jc w:val="both"/>
        <w:rPr>
          <w:rFonts w:ascii="Arial" w:hAnsi="Arial" w:cs="Arial"/>
          <w:szCs w:val="28"/>
        </w:rPr>
      </w:pPr>
    </w:p>
    <w:p w:rsidR="00C13431" w:rsidRPr="009E6149" w:rsidRDefault="00C13431" w:rsidP="00F449BC">
      <w:pPr>
        <w:pStyle w:val="a3"/>
        <w:spacing w:line="312" w:lineRule="auto"/>
        <w:ind w:firstLine="0"/>
        <w:jc w:val="both"/>
        <w:rPr>
          <w:rFonts w:ascii="Arial" w:hAnsi="Arial" w:cs="Arial"/>
          <w:szCs w:val="28"/>
        </w:rPr>
      </w:pPr>
    </w:p>
    <w:p w:rsidR="00C13431" w:rsidRPr="009E6149" w:rsidRDefault="00C13431" w:rsidP="00FE3EB7">
      <w:pPr>
        <w:pStyle w:val="a3"/>
        <w:spacing w:line="312" w:lineRule="auto"/>
        <w:ind w:firstLine="709"/>
        <w:jc w:val="both"/>
        <w:rPr>
          <w:rFonts w:ascii="Arial" w:hAnsi="Arial" w:cs="Arial"/>
          <w:szCs w:val="28"/>
        </w:rPr>
      </w:pPr>
    </w:p>
    <w:p w:rsidR="001061F6" w:rsidRPr="001061F6" w:rsidRDefault="004A4FBB" w:rsidP="00157E3A">
      <w:pPr>
        <w:pStyle w:val="a3"/>
        <w:spacing w:line="312" w:lineRule="auto"/>
        <w:ind w:firstLine="0"/>
        <w:jc w:val="center"/>
        <w:rPr>
          <w:rFonts w:ascii="Arial" w:hAnsi="Arial" w:cs="Arial"/>
          <w:b/>
          <w:sz w:val="36"/>
          <w:szCs w:val="36"/>
        </w:rPr>
      </w:pPr>
      <w:r w:rsidRPr="001061F6">
        <w:rPr>
          <w:rFonts w:ascii="Arial" w:hAnsi="Arial" w:cs="Arial"/>
          <w:b/>
          <w:sz w:val="36"/>
          <w:szCs w:val="36"/>
        </w:rPr>
        <w:t xml:space="preserve">Лабораторний практикум </w:t>
      </w:r>
      <w:r w:rsidR="001061F6" w:rsidRPr="001061F6">
        <w:rPr>
          <w:rFonts w:ascii="Arial" w:hAnsi="Arial" w:cs="Arial"/>
          <w:b/>
          <w:sz w:val="36"/>
          <w:szCs w:val="36"/>
        </w:rPr>
        <w:br/>
      </w:r>
      <w:r w:rsidRPr="001061F6">
        <w:rPr>
          <w:rFonts w:ascii="Arial" w:hAnsi="Arial" w:cs="Arial"/>
          <w:b/>
          <w:sz w:val="36"/>
          <w:szCs w:val="36"/>
        </w:rPr>
        <w:t xml:space="preserve">з </w:t>
      </w:r>
      <w:r w:rsidR="001061F6" w:rsidRPr="001061F6">
        <w:rPr>
          <w:rFonts w:ascii="Arial" w:hAnsi="Arial" w:cs="Arial"/>
          <w:b/>
          <w:sz w:val="36"/>
          <w:szCs w:val="36"/>
        </w:rPr>
        <w:t>модуля 2 "</w:t>
      </w:r>
      <w:r w:rsidR="001061F6" w:rsidRPr="001061F6">
        <w:rPr>
          <w:rFonts w:ascii="Arial" w:hAnsi="Arial" w:cs="Arial"/>
          <w:b/>
          <w:bCs/>
          <w:sz w:val="36"/>
          <w:szCs w:val="36"/>
        </w:rPr>
        <w:t>Методи і моделі статистичного дослідження рядів динаміки</w:t>
      </w:r>
      <w:r w:rsidR="001061F6" w:rsidRPr="001061F6">
        <w:rPr>
          <w:rFonts w:ascii="Arial" w:hAnsi="Arial" w:cs="Arial"/>
          <w:b/>
          <w:sz w:val="36"/>
          <w:szCs w:val="36"/>
        </w:rPr>
        <w:t xml:space="preserve">" навчальної дисципліни </w:t>
      </w:r>
    </w:p>
    <w:p w:rsidR="00C13431" w:rsidRPr="00157E3A" w:rsidRDefault="001061F6" w:rsidP="00157E3A">
      <w:pPr>
        <w:pStyle w:val="a3"/>
        <w:spacing w:line="312" w:lineRule="auto"/>
        <w:ind w:firstLine="0"/>
        <w:jc w:val="center"/>
        <w:rPr>
          <w:rFonts w:ascii="Arial" w:hAnsi="Arial" w:cs="Arial"/>
          <w:b/>
          <w:caps/>
          <w:sz w:val="52"/>
          <w:szCs w:val="52"/>
        </w:rPr>
      </w:pPr>
      <w:r w:rsidRPr="00157E3A">
        <w:rPr>
          <w:rFonts w:ascii="Arial" w:hAnsi="Arial" w:cs="Arial"/>
          <w:b/>
          <w:caps/>
          <w:sz w:val="52"/>
          <w:szCs w:val="52"/>
        </w:rPr>
        <w:t>"Статистика"</w:t>
      </w:r>
    </w:p>
    <w:p w:rsidR="00C13431" w:rsidRPr="004A4FBB" w:rsidRDefault="00C13431" w:rsidP="00157E3A">
      <w:pPr>
        <w:pStyle w:val="a3"/>
        <w:spacing w:line="312" w:lineRule="auto"/>
        <w:ind w:firstLine="0"/>
        <w:jc w:val="center"/>
        <w:rPr>
          <w:rFonts w:ascii="Arial" w:hAnsi="Arial" w:cs="Arial"/>
          <w:b/>
          <w:sz w:val="30"/>
          <w:szCs w:val="30"/>
        </w:rPr>
      </w:pPr>
      <w:r w:rsidRPr="004A4FBB">
        <w:rPr>
          <w:rFonts w:ascii="Arial" w:hAnsi="Arial" w:cs="Arial"/>
          <w:b/>
          <w:sz w:val="30"/>
          <w:szCs w:val="30"/>
        </w:rPr>
        <w:t xml:space="preserve">для студентів напряму підготовки </w:t>
      </w:r>
      <w:r w:rsidR="00157E3A">
        <w:rPr>
          <w:rFonts w:ascii="Arial" w:hAnsi="Arial" w:cs="Arial"/>
          <w:b/>
          <w:sz w:val="30"/>
          <w:szCs w:val="30"/>
        </w:rPr>
        <w:br/>
      </w:r>
      <w:r w:rsidRPr="004A4FBB">
        <w:rPr>
          <w:rFonts w:ascii="Arial" w:hAnsi="Arial" w:cs="Arial"/>
          <w:b/>
          <w:sz w:val="30"/>
          <w:szCs w:val="30"/>
        </w:rPr>
        <w:t>6.030506</w:t>
      </w:r>
      <w:r w:rsidR="001D674F">
        <w:rPr>
          <w:rFonts w:ascii="Arial" w:hAnsi="Arial" w:cs="Arial"/>
          <w:b/>
          <w:sz w:val="30"/>
          <w:szCs w:val="30"/>
        </w:rPr>
        <w:t xml:space="preserve"> </w:t>
      </w:r>
      <w:r w:rsidR="001E6C58" w:rsidRPr="004A4FBB">
        <w:rPr>
          <w:rFonts w:ascii="Arial" w:hAnsi="Arial" w:cs="Arial"/>
          <w:b/>
          <w:sz w:val="30"/>
          <w:szCs w:val="30"/>
        </w:rPr>
        <w:t>"</w:t>
      </w:r>
      <w:r w:rsidRPr="004A4FBB">
        <w:rPr>
          <w:rFonts w:ascii="Arial" w:hAnsi="Arial" w:cs="Arial"/>
          <w:b/>
          <w:sz w:val="30"/>
          <w:szCs w:val="30"/>
        </w:rPr>
        <w:t>Прикладна статистика</w:t>
      </w:r>
      <w:r w:rsidR="001E6C58" w:rsidRPr="004A4FBB">
        <w:rPr>
          <w:rFonts w:ascii="Arial" w:hAnsi="Arial" w:cs="Arial"/>
          <w:b/>
          <w:sz w:val="30"/>
          <w:szCs w:val="30"/>
        </w:rPr>
        <w:t>"</w:t>
      </w:r>
      <w:r w:rsidRPr="004A4FBB">
        <w:rPr>
          <w:rFonts w:ascii="Arial" w:hAnsi="Arial" w:cs="Arial"/>
          <w:b/>
          <w:sz w:val="30"/>
          <w:szCs w:val="30"/>
        </w:rPr>
        <w:t xml:space="preserve"> </w:t>
      </w:r>
      <w:r w:rsidR="00157E3A">
        <w:rPr>
          <w:rFonts w:ascii="Arial" w:hAnsi="Arial" w:cs="Arial"/>
          <w:b/>
          <w:sz w:val="30"/>
          <w:szCs w:val="30"/>
        </w:rPr>
        <w:br/>
      </w:r>
      <w:r w:rsidRPr="004A4FBB">
        <w:rPr>
          <w:rFonts w:ascii="Arial" w:hAnsi="Arial" w:cs="Arial"/>
          <w:b/>
          <w:sz w:val="30"/>
          <w:szCs w:val="30"/>
        </w:rPr>
        <w:t>денної форми навчання</w:t>
      </w:r>
    </w:p>
    <w:p w:rsidR="00C13431" w:rsidRPr="004A4FBB" w:rsidRDefault="00C13431" w:rsidP="00157E3A">
      <w:pPr>
        <w:pStyle w:val="a3"/>
        <w:spacing w:line="312" w:lineRule="auto"/>
        <w:ind w:firstLine="0"/>
        <w:jc w:val="both"/>
        <w:rPr>
          <w:rFonts w:ascii="Arial" w:hAnsi="Arial" w:cs="Arial"/>
          <w:sz w:val="30"/>
          <w:szCs w:val="30"/>
        </w:rPr>
      </w:pPr>
    </w:p>
    <w:p w:rsidR="00C13431" w:rsidRPr="009E6149" w:rsidRDefault="00C13431" w:rsidP="00FE3EB7">
      <w:pPr>
        <w:pStyle w:val="a3"/>
        <w:spacing w:line="312" w:lineRule="auto"/>
        <w:ind w:firstLine="709"/>
        <w:jc w:val="both"/>
        <w:rPr>
          <w:rFonts w:ascii="Arial" w:hAnsi="Arial" w:cs="Arial"/>
          <w:szCs w:val="28"/>
        </w:rPr>
      </w:pPr>
    </w:p>
    <w:p w:rsidR="00C13431" w:rsidRPr="009E6149" w:rsidRDefault="00C13431" w:rsidP="00FE3EB7">
      <w:pPr>
        <w:widowControl w:val="0"/>
        <w:spacing w:after="0" w:line="312" w:lineRule="auto"/>
        <w:ind w:firstLine="709"/>
        <w:jc w:val="right"/>
        <w:rPr>
          <w:rFonts w:ascii="Arial" w:hAnsi="Arial" w:cs="Arial"/>
          <w:sz w:val="28"/>
          <w:szCs w:val="28"/>
        </w:rPr>
      </w:pPr>
    </w:p>
    <w:p w:rsidR="004542A8" w:rsidRDefault="004542A8" w:rsidP="00FE3EB7">
      <w:pPr>
        <w:widowControl w:val="0"/>
        <w:spacing w:after="0" w:line="312" w:lineRule="auto"/>
        <w:jc w:val="both"/>
        <w:rPr>
          <w:rFonts w:ascii="Arial" w:hAnsi="Arial" w:cs="Arial"/>
          <w:sz w:val="28"/>
          <w:szCs w:val="28"/>
        </w:rPr>
      </w:pPr>
    </w:p>
    <w:p w:rsidR="00360A05" w:rsidRPr="009E6149" w:rsidRDefault="00360A05" w:rsidP="00FE3EB7">
      <w:pPr>
        <w:widowControl w:val="0"/>
        <w:spacing w:after="0" w:line="312" w:lineRule="auto"/>
        <w:jc w:val="both"/>
        <w:rPr>
          <w:rFonts w:ascii="Arial" w:hAnsi="Arial" w:cs="Arial"/>
          <w:sz w:val="28"/>
          <w:szCs w:val="28"/>
        </w:rPr>
      </w:pPr>
    </w:p>
    <w:p w:rsidR="006255D9" w:rsidRDefault="006255D9" w:rsidP="00FE3EB7">
      <w:pPr>
        <w:widowControl w:val="0"/>
        <w:spacing w:after="0" w:line="312" w:lineRule="auto"/>
        <w:ind w:firstLine="709"/>
        <w:jc w:val="both"/>
        <w:rPr>
          <w:rFonts w:ascii="Arial" w:hAnsi="Arial" w:cs="Arial"/>
          <w:sz w:val="28"/>
          <w:szCs w:val="28"/>
        </w:rPr>
      </w:pPr>
    </w:p>
    <w:p w:rsidR="004A4FBB" w:rsidRDefault="004A4FBB" w:rsidP="00FE3EB7">
      <w:pPr>
        <w:widowControl w:val="0"/>
        <w:spacing w:after="0" w:line="312" w:lineRule="auto"/>
        <w:ind w:firstLine="709"/>
        <w:jc w:val="both"/>
        <w:rPr>
          <w:rFonts w:ascii="Arial" w:hAnsi="Arial" w:cs="Arial"/>
          <w:sz w:val="28"/>
          <w:szCs w:val="28"/>
        </w:rPr>
      </w:pPr>
    </w:p>
    <w:p w:rsidR="004A4FBB" w:rsidRDefault="004A4FBB" w:rsidP="00FE3EB7">
      <w:pPr>
        <w:widowControl w:val="0"/>
        <w:spacing w:after="0" w:line="312" w:lineRule="auto"/>
        <w:ind w:firstLine="709"/>
        <w:jc w:val="both"/>
        <w:rPr>
          <w:rFonts w:ascii="Arial" w:hAnsi="Arial" w:cs="Arial"/>
          <w:sz w:val="28"/>
          <w:szCs w:val="28"/>
        </w:rPr>
      </w:pPr>
    </w:p>
    <w:p w:rsidR="004A4FBB" w:rsidRDefault="004A4FBB" w:rsidP="00FE3EB7">
      <w:pPr>
        <w:widowControl w:val="0"/>
        <w:spacing w:after="0" w:line="312" w:lineRule="auto"/>
        <w:ind w:firstLine="709"/>
        <w:jc w:val="both"/>
        <w:rPr>
          <w:rFonts w:ascii="Arial" w:hAnsi="Arial" w:cs="Arial"/>
          <w:sz w:val="28"/>
          <w:szCs w:val="28"/>
        </w:rPr>
      </w:pPr>
    </w:p>
    <w:p w:rsidR="004A4FBB" w:rsidRDefault="004A4FBB" w:rsidP="00FE3EB7">
      <w:pPr>
        <w:widowControl w:val="0"/>
        <w:spacing w:after="0" w:line="312" w:lineRule="auto"/>
        <w:ind w:firstLine="709"/>
        <w:jc w:val="both"/>
        <w:rPr>
          <w:rFonts w:ascii="Arial" w:hAnsi="Arial" w:cs="Arial"/>
          <w:sz w:val="28"/>
          <w:szCs w:val="28"/>
        </w:rPr>
      </w:pPr>
    </w:p>
    <w:p w:rsidR="004A4FBB" w:rsidRPr="009E6149" w:rsidRDefault="004A4FBB" w:rsidP="00FE3EB7">
      <w:pPr>
        <w:widowControl w:val="0"/>
        <w:spacing w:after="0" w:line="312" w:lineRule="auto"/>
        <w:ind w:firstLine="709"/>
        <w:jc w:val="both"/>
        <w:rPr>
          <w:rFonts w:ascii="Arial" w:hAnsi="Arial" w:cs="Arial"/>
          <w:sz w:val="28"/>
          <w:szCs w:val="28"/>
        </w:rPr>
      </w:pPr>
    </w:p>
    <w:p w:rsidR="00360A05" w:rsidRPr="00157E3A" w:rsidRDefault="00360A05" w:rsidP="00FE3EB7">
      <w:pPr>
        <w:widowControl w:val="0"/>
        <w:spacing w:after="0" w:line="312" w:lineRule="auto"/>
        <w:ind w:firstLine="709"/>
        <w:jc w:val="center"/>
        <w:rPr>
          <w:rFonts w:ascii="Arial" w:hAnsi="Arial" w:cs="Arial"/>
          <w:bCs/>
          <w:sz w:val="24"/>
          <w:szCs w:val="24"/>
        </w:rPr>
      </w:pPr>
    </w:p>
    <w:p w:rsidR="00157E3A" w:rsidRDefault="00157E3A" w:rsidP="00157E3A">
      <w:pPr>
        <w:widowControl w:val="0"/>
        <w:spacing w:after="0" w:line="312" w:lineRule="auto"/>
        <w:rPr>
          <w:rFonts w:ascii="Arial" w:hAnsi="Arial" w:cs="Arial"/>
          <w:bCs/>
          <w:sz w:val="16"/>
          <w:szCs w:val="16"/>
        </w:rPr>
      </w:pPr>
    </w:p>
    <w:p w:rsidR="00157E3A" w:rsidRPr="00157E3A" w:rsidRDefault="00157E3A" w:rsidP="00157E3A">
      <w:pPr>
        <w:widowControl w:val="0"/>
        <w:spacing w:after="0" w:line="312" w:lineRule="auto"/>
        <w:rPr>
          <w:rFonts w:ascii="Arial" w:hAnsi="Arial" w:cs="Arial"/>
          <w:bCs/>
          <w:sz w:val="10"/>
          <w:szCs w:val="10"/>
        </w:rPr>
      </w:pPr>
    </w:p>
    <w:p w:rsidR="00C13431" w:rsidRPr="004A4FBB" w:rsidRDefault="004A4FBB" w:rsidP="00157E3A">
      <w:pPr>
        <w:widowControl w:val="0"/>
        <w:spacing w:after="0" w:line="312" w:lineRule="auto"/>
        <w:jc w:val="center"/>
        <w:rPr>
          <w:rFonts w:ascii="Arial" w:hAnsi="Arial" w:cs="Arial"/>
          <w:b/>
          <w:bCs/>
          <w:sz w:val="28"/>
          <w:szCs w:val="28"/>
        </w:rPr>
      </w:pPr>
      <w:r w:rsidRPr="004A4FBB">
        <w:rPr>
          <w:rFonts w:ascii="Arial" w:hAnsi="Arial" w:cs="Arial"/>
          <w:b/>
          <w:bCs/>
          <w:sz w:val="28"/>
          <w:szCs w:val="28"/>
        </w:rPr>
        <w:t>Харків.</w:t>
      </w:r>
      <w:r w:rsidR="00C13431" w:rsidRPr="004A4FBB">
        <w:rPr>
          <w:rFonts w:ascii="Arial" w:hAnsi="Arial" w:cs="Arial"/>
          <w:b/>
          <w:bCs/>
          <w:sz w:val="28"/>
          <w:szCs w:val="28"/>
        </w:rPr>
        <w:t xml:space="preserve"> </w:t>
      </w:r>
      <w:r w:rsidRPr="004A4FBB">
        <w:rPr>
          <w:rFonts w:ascii="Arial" w:hAnsi="Arial" w:cs="Arial"/>
          <w:b/>
          <w:bCs/>
          <w:sz w:val="28"/>
          <w:szCs w:val="28"/>
        </w:rPr>
        <w:t xml:space="preserve">Вид. </w:t>
      </w:r>
      <w:r w:rsidR="00C13431" w:rsidRPr="004A4FBB">
        <w:rPr>
          <w:rFonts w:ascii="Arial" w:hAnsi="Arial" w:cs="Arial"/>
          <w:b/>
          <w:bCs/>
          <w:sz w:val="28"/>
          <w:szCs w:val="28"/>
        </w:rPr>
        <w:t>ХНЕУ, 2012</w:t>
      </w:r>
    </w:p>
    <w:p w:rsidR="00C13431" w:rsidRPr="009E6149" w:rsidRDefault="00C13431" w:rsidP="001061F6">
      <w:pPr>
        <w:widowControl w:val="0"/>
        <w:spacing w:after="0" w:line="312" w:lineRule="auto"/>
        <w:ind w:firstLine="709"/>
        <w:jc w:val="both"/>
        <w:rPr>
          <w:rFonts w:ascii="Arial" w:hAnsi="Arial" w:cs="Arial"/>
          <w:sz w:val="28"/>
          <w:szCs w:val="28"/>
        </w:rPr>
      </w:pPr>
      <w:r w:rsidRPr="009E6149">
        <w:rPr>
          <w:rFonts w:ascii="Arial" w:hAnsi="Arial" w:cs="Arial"/>
          <w:sz w:val="28"/>
          <w:szCs w:val="28"/>
        </w:rPr>
        <w:lastRenderedPageBreak/>
        <w:t>Затверджено на засіданні кафедри  статистики та економічного прогнозування.</w:t>
      </w:r>
    </w:p>
    <w:p w:rsidR="00C13431" w:rsidRPr="009E6149" w:rsidRDefault="00C13431" w:rsidP="00FE3EB7">
      <w:pPr>
        <w:pStyle w:val="a3"/>
        <w:spacing w:line="312" w:lineRule="auto"/>
        <w:ind w:firstLine="709"/>
        <w:rPr>
          <w:rFonts w:ascii="Arial" w:hAnsi="Arial" w:cs="Arial"/>
          <w:szCs w:val="28"/>
        </w:rPr>
      </w:pPr>
      <w:r w:rsidRPr="009E6149">
        <w:rPr>
          <w:rFonts w:ascii="Arial" w:hAnsi="Arial" w:cs="Arial"/>
          <w:szCs w:val="28"/>
        </w:rPr>
        <w:t xml:space="preserve">Протокол № </w:t>
      </w:r>
      <w:r w:rsidR="00663341" w:rsidRPr="00663341">
        <w:rPr>
          <w:rFonts w:ascii="Arial" w:hAnsi="Arial" w:cs="Arial"/>
          <w:szCs w:val="28"/>
          <w:shd w:val="clear" w:color="auto" w:fill="FFFFFF"/>
        </w:rPr>
        <w:t>5</w:t>
      </w:r>
      <w:r w:rsidRPr="00663341">
        <w:rPr>
          <w:rFonts w:ascii="Arial" w:hAnsi="Arial" w:cs="Arial"/>
          <w:szCs w:val="28"/>
          <w:shd w:val="clear" w:color="auto" w:fill="FFFFFF"/>
        </w:rPr>
        <w:t xml:space="preserve">  від  </w:t>
      </w:r>
      <w:r w:rsidR="00663341" w:rsidRPr="00663341">
        <w:rPr>
          <w:rFonts w:ascii="Arial" w:hAnsi="Arial" w:cs="Arial"/>
          <w:szCs w:val="28"/>
          <w:shd w:val="clear" w:color="auto" w:fill="FFFFFF"/>
        </w:rPr>
        <w:t>12.12.</w:t>
      </w:r>
      <w:bookmarkStart w:id="0" w:name="_GoBack"/>
      <w:bookmarkEnd w:id="0"/>
      <w:r w:rsidR="001061F6">
        <w:rPr>
          <w:rFonts w:ascii="Arial" w:hAnsi="Arial" w:cs="Arial"/>
          <w:szCs w:val="28"/>
          <w:shd w:val="clear" w:color="auto" w:fill="FFFFFF"/>
        </w:rPr>
        <w:t>20</w:t>
      </w:r>
      <w:r w:rsidR="00CB0B75">
        <w:rPr>
          <w:rFonts w:ascii="Arial" w:hAnsi="Arial" w:cs="Arial"/>
          <w:szCs w:val="28"/>
          <w:shd w:val="clear" w:color="auto" w:fill="FFFFFF"/>
        </w:rPr>
        <w:t>11</w:t>
      </w:r>
      <w:r w:rsidR="001061F6">
        <w:rPr>
          <w:rFonts w:ascii="Arial" w:hAnsi="Arial" w:cs="Arial"/>
          <w:szCs w:val="28"/>
          <w:shd w:val="clear" w:color="auto" w:fill="FFFFFF"/>
        </w:rPr>
        <w:t xml:space="preserve"> р.</w:t>
      </w:r>
    </w:p>
    <w:p w:rsidR="00C13431" w:rsidRPr="009E6149" w:rsidRDefault="00C13431" w:rsidP="00FE3EB7">
      <w:pPr>
        <w:pStyle w:val="a3"/>
        <w:spacing w:line="312" w:lineRule="auto"/>
        <w:ind w:firstLine="709"/>
        <w:rPr>
          <w:rFonts w:ascii="Arial" w:hAnsi="Arial" w:cs="Arial"/>
          <w:szCs w:val="28"/>
        </w:rPr>
      </w:pPr>
    </w:p>
    <w:p w:rsidR="004A4FBB" w:rsidRPr="009E6149" w:rsidRDefault="00157E3A" w:rsidP="001061F6">
      <w:pPr>
        <w:widowControl w:val="0"/>
        <w:tabs>
          <w:tab w:val="left" w:pos="1985"/>
        </w:tabs>
        <w:spacing w:after="0" w:line="312" w:lineRule="auto"/>
        <w:ind w:firstLine="709"/>
        <w:rPr>
          <w:rFonts w:ascii="Arial" w:hAnsi="Arial" w:cs="Arial"/>
          <w:sz w:val="28"/>
          <w:szCs w:val="28"/>
        </w:rPr>
      </w:pPr>
      <w:r>
        <w:rPr>
          <w:rFonts w:ascii="Arial" w:hAnsi="Arial" w:cs="Arial"/>
          <w:b/>
          <w:sz w:val="28"/>
          <w:szCs w:val="28"/>
        </w:rPr>
        <w:t>Укладачі</w:t>
      </w:r>
      <w:r w:rsidR="004A4FBB" w:rsidRPr="004A4FBB">
        <w:rPr>
          <w:rFonts w:ascii="Arial" w:hAnsi="Arial" w:cs="Arial"/>
          <w:b/>
          <w:sz w:val="28"/>
          <w:szCs w:val="28"/>
        </w:rPr>
        <w:t xml:space="preserve">: </w:t>
      </w:r>
      <w:r w:rsidR="001061F6">
        <w:rPr>
          <w:rFonts w:ascii="Arial" w:hAnsi="Arial" w:cs="Arial"/>
          <w:b/>
          <w:sz w:val="28"/>
          <w:szCs w:val="28"/>
        </w:rPr>
        <w:tab/>
      </w:r>
      <w:r>
        <w:rPr>
          <w:rFonts w:ascii="Arial" w:hAnsi="Arial" w:cs="Arial"/>
          <w:b/>
          <w:sz w:val="28"/>
          <w:szCs w:val="28"/>
        </w:rPr>
        <w:t xml:space="preserve"> </w:t>
      </w:r>
      <w:proofErr w:type="spellStart"/>
      <w:r w:rsidR="004A4FBB" w:rsidRPr="009E6149">
        <w:rPr>
          <w:rFonts w:ascii="Arial" w:hAnsi="Arial" w:cs="Arial"/>
          <w:sz w:val="28"/>
          <w:szCs w:val="28"/>
        </w:rPr>
        <w:t>Раєвнєва</w:t>
      </w:r>
      <w:proofErr w:type="spellEnd"/>
      <w:r w:rsidR="004A4FBB" w:rsidRPr="009E6149">
        <w:rPr>
          <w:rFonts w:ascii="Arial" w:hAnsi="Arial" w:cs="Arial"/>
          <w:sz w:val="28"/>
          <w:szCs w:val="28"/>
        </w:rPr>
        <w:t xml:space="preserve"> О.</w:t>
      </w:r>
      <w:r w:rsidR="00CB0B75">
        <w:rPr>
          <w:rFonts w:ascii="Arial" w:hAnsi="Arial" w:cs="Arial"/>
          <w:sz w:val="28"/>
          <w:szCs w:val="28"/>
        </w:rPr>
        <w:t xml:space="preserve"> </w:t>
      </w:r>
      <w:r w:rsidR="004A4FBB" w:rsidRPr="009E6149">
        <w:rPr>
          <w:rFonts w:ascii="Arial" w:hAnsi="Arial" w:cs="Arial"/>
          <w:sz w:val="28"/>
          <w:szCs w:val="28"/>
        </w:rPr>
        <w:t>В.</w:t>
      </w:r>
    </w:p>
    <w:p w:rsidR="004A4FBB" w:rsidRPr="009E6149" w:rsidRDefault="004A4FBB" w:rsidP="001061F6">
      <w:pPr>
        <w:widowControl w:val="0"/>
        <w:tabs>
          <w:tab w:val="left" w:pos="1985"/>
        </w:tabs>
        <w:spacing w:after="0" w:line="312" w:lineRule="auto"/>
        <w:ind w:firstLine="709"/>
        <w:jc w:val="both"/>
        <w:rPr>
          <w:rFonts w:ascii="Arial" w:hAnsi="Arial" w:cs="Arial"/>
          <w:sz w:val="28"/>
          <w:szCs w:val="28"/>
        </w:rPr>
      </w:pPr>
      <w:r>
        <w:rPr>
          <w:rFonts w:ascii="Arial" w:hAnsi="Arial" w:cs="Arial"/>
          <w:sz w:val="28"/>
          <w:szCs w:val="28"/>
        </w:rPr>
        <w:t xml:space="preserve">                  </w:t>
      </w:r>
      <w:r w:rsidR="001061F6">
        <w:rPr>
          <w:rFonts w:ascii="Arial" w:hAnsi="Arial" w:cs="Arial"/>
          <w:sz w:val="28"/>
          <w:szCs w:val="28"/>
        </w:rPr>
        <w:t xml:space="preserve"> </w:t>
      </w:r>
      <w:r w:rsidRPr="009E6149">
        <w:rPr>
          <w:rFonts w:ascii="Arial" w:hAnsi="Arial" w:cs="Arial"/>
          <w:sz w:val="28"/>
          <w:szCs w:val="28"/>
        </w:rPr>
        <w:t>Горохова О.</w:t>
      </w:r>
      <w:r w:rsidR="00CB0B75">
        <w:rPr>
          <w:rFonts w:ascii="Arial" w:hAnsi="Arial" w:cs="Arial"/>
          <w:sz w:val="28"/>
          <w:szCs w:val="28"/>
        </w:rPr>
        <w:t xml:space="preserve"> </w:t>
      </w:r>
      <w:r w:rsidRPr="009E6149">
        <w:rPr>
          <w:rFonts w:ascii="Arial" w:hAnsi="Arial" w:cs="Arial"/>
          <w:sz w:val="28"/>
          <w:szCs w:val="28"/>
        </w:rPr>
        <w:t>І.</w:t>
      </w:r>
    </w:p>
    <w:p w:rsidR="004A4FBB" w:rsidRDefault="004A4FBB" w:rsidP="001061F6">
      <w:pPr>
        <w:widowControl w:val="0"/>
        <w:tabs>
          <w:tab w:val="left" w:pos="1985"/>
        </w:tabs>
        <w:spacing w:after="0" w:line="312" w:lineRule="auto"/>
        <w:ind w:firstLine="709"/>
        <w:rPr>
          <w:rFonts w:ascii="Arial" w:hAnsi="Arial" w:cs="Arial"/>
          <w:sz w:val="28"/>
          <w:szCs w:val="28"/>
        </w:rPr>
      </w:pPr>
      <w:r>
        <w:rPr>
          <w:rFonts w:ascii="Arial" w:hAnsi="Arial" w:cs="Arial"/>
          <w:sz w:val="28"/>
          <w:szCs w:val="28"/>
        </w:rPr>
        <w:t xml:space="preserve">                  </w:t>
      </w:r>
      <w:r w:rsidR="001061F6">
        <w:rPr>
          <w:rFonts w:ascii="Arial" w:hAnsi="Arial" w:cs="Arial"/>
          <w:sz w:val="28"/>
          <w:szCs w:val="28"/>
        </w:rPr>
        <w:t xml:space="preserve"> </w:t>
      </w:r>
      <w:proofErr w:type="spellStart"/>
      <w:r w:rsidRPr="009E6149">
        <w:rPr>
          <w:rFonts w:ascii="Arial" w:hAnsi="Arial" w:cs="Arial"/>
          <w:sz w:val="28"/>
          <w:szCs w:val="28"/>
        </w:rPr>
        <w:t>Чанкіна</w:t>
      </w:r>
      <w:proofErr w:type="spellEnd"/>
      <w:r w:rsidRPr="009E6149">
        <w:rPr>
          <w:rFonts w:ascii="Arial" w:hAnsi="Arial" w:cs="Arial"/>
          <w:sz w:val="28"/>
          <w:szCs w:val="28"/>
        </w:rPr>
        <w:t xml:space="preserve"> І.</w:t>
      </w:r>
      <w:r w:rsidR="00CB0B75">
        <w:rPr>
          <w:rFonts w:ascii="Arial" w:hAnsi="Arial" w:cs="Arial"/>
          <w:sz w:val="28"/>
          <w:szCs w:val="28"/>
        </w:rPr>
        <w:t xml:space="preserve"> </w:t>
      </w:r>
      <w:r w:rsidRPr="009E6149">
        <w:rPr>
          <w:rFonts w:ascii="Arial" w:hAnsi="Arial" w:cs="Arial"/>
          <w:sz w:val="28"/>
          <w:szCs w:val="28"/>
        </w:rPr>
        <w:t>В.</w:t>
      </w:r>
    </w:p>
    <w:p w:rsidR="004A4FBB" w:rsidRDefault="001061F6" w:rsidP="001061F6">
      <w:pPr>
        <w:widowControl w:val="0"/>
        <w:tabs>
          <w:tab w:val="left" w:pos="1985"/>
        </w:tabs>
        <w:spacing w:after="0" w:line="312" w:lineRule="auto"/>
        <w:ind w:left="1571" w:firstLine="538"/>
        <w:rPr>
          <w:rFonts w:ascii="Arial" w:hAnsi="Arial" w:cs="Arial"/>
          <w:sz w:val="28"/>
          <w:szCs w:val="28"/>
        </w:rPr>
      </w:pPr>
      <w:r>
        <w:rPr>
          <w:rFonts w:ascii="Arial" w:hAnsi="Arial" w:cs="Arial"/>
          <w:sz w:val="28"/>
          <w:szCs w:val="28"/>
        </w:rPr>
        <w:t xml:space="preserve"> </w:t>
      </w:r>
      <w:proofErr w:type="spellStart"/>
      <w:r w:rsidR="004A4FBB" w:rsidRPr="009E6149">
        <w:rPr>
          <w:rFonts w:ascii="Arial" w:hAnsi="Arial" w:cs="Arial"/>
          <w:sz w:val="28"/>
          <w:szCs w:val="28"/>
        </w:rPr>
        <w:t>Шаповалова</w:t>
      </w:r>
      <w:proofErr w:type="spellEnd"/>
      <w:r w:rsidR="004A4FBB" w:rsidRPr="009E6149">
        <w:rPr>
          <w:rFonts w:ascii="Arial" w:hAnsi="Arial" w:cs="Arial"/>
          <w:sz w:val="28"/>
          <w:szCs w:val="28"/>
        </w:rPr>
        <w:t xml:space="preserve"> В.</w:t>
      </w:r>
      <w:r w:rsidR="00CB0B75">
        <w:rPr>
          <w:rFonts w:ascii="Arial" w:hAnsi="Arial" w:cs="Arial"/>
          <w:sz w:val="28"/>
          <w:szCs w:val="28"/>
        </w:rPr>
        <w:t xml:space="preserve"> </w:t>
      </w:r>
      <w:r w:rsidR="004A4FBB" w:rsidRPr="009E6149">
        <w:rPr>
          <w:rFonts w:ascii="Arial" w:hAnsi="Arial" w:cs="Arial"/>
          <w:sz w:val="28"/>
          <w:szCs w:val="28"/>
        </w:rPr>
        <w:t>О</w:t>
      </w:r>
      <w:r w:rsidR="004A4FBB">
        <w:rPr>
          <w:rFonts w:ascii="Arial" w:hAnsi="Arial" w:cs="Arial"/>
          <w:sz w:val="28"/>
          <w:szCs w:val="28"/>
        </w:rPr>
        <w:t>.</w:t>
      </w:r>
    </w:p>
    <w:p w:rsidR="004A4FBB" w:rsidRPr="009E6149" w:rsidRDefault="001061F6" w:rsidP="001061F6">
      <w:pPr>
        <w:widowControl w:val="0"/>
        <w:tabs>
          <w:tab w:val="left" w:pos="1985"/>
        </w:tabs>
        <w:spacing w:after="0" w:line="312" w:lineRule="auto"/>
        <w:ind w:left="1571" w:firstLine="538"/>
        <w:rPr>
          <w:rFonts w:ascii="Arial" w:hAnsi="Arial" w:cs="Arial"/>
          <w:sz w:val="28"/>
          <w:szCs w:val="28"/>
        </w:rPr>
      </w:pPr>
      <w:r>
        <w:rPr>
          <w:rFonts w:ascii="Arial" w:hAnsi="Arial" w:cs="Arial"/>
          <w:sz w:val="28"/>
          <w:szCs w:val="28"/>
        </w:rPr>
        <w:t xml:space="preserve"> </w:t>
      </w:r>
      <w:proofErr w:type="spellStart"/>
      <w:r w:rsidR="004A4FBB" w:rsidRPr="009E6149">
        <w:rPr>
          <w:rFonts w:ascii="Arial" w:hAnsi="Arial" w:cs="Arial"/>
          <w:sz w:val="28"/>
          <w:szCs w:val="28"/>
        </w:rPr>
        <w:t>Дмитрусенко</w:t>
      </w:r>
      <w:proofErr w:type="spellEnd"/>
      <w:r w:rsidR="004A4FBB" w:rsidRPr="009E6149">
        <w:rPr>
          <w:rFonts w:ascii="Arial" w:hAnsi="Arial" w:cs="Arial"/>
          <w:sz w:val="28"/>
          <w:szCs w:val="28"/>
        </w:rPr>
        <w:t xml:space="preserve"> К.</w:t>
      </w:r>
      <w:r w:rsidR="00CB0B75">
        <w:rPr>
          <w:rFonts w:ascii="Arial" w:hAnsi="Arial" w:cs="Arial"/>
          <w:sz w:val="28"/>
          <w:szCs w:val="28"/>
        </w:rPr>
        <w:t xml:space="preserve"> </w:t>
      </w:r>
      <w:r w:rsidR="004A4FBB" w:rsidRPr="009E6149">
        <w:rPr>
          <w:rFonts w:ascii="Arial" w:hAnsi="Arial" w:cs="Arial"/>
          <w:sz w:val="28"/>
          <w:szCs w:val="28"/>
        </w:rPr>
        <w:t>О.</w:t>
      </w:r>
    </w:p>
    <w:p w:rsidR="004A4FBB" w:rsidRPr="009E6149" w:rsidRDefault="001061F6" w:rsidP="001061F6">
      <w:pPr>
        <w:widowControl w:val="0"/>
        <w:tabs>
          <w:tab w:val="left" w:pos="1985"/>
        </w:tabs>
        <w:spacing w:after="0" w:line="312" w:lineRule="auto"/>
        <w:ind w:left="1400" w:firstLine="709"/>
        <w:rPr>
          <w:rFonts w:ascii="Arial" w:hAnsi="Arial" w:cs="Arial"/>
          <w:sz w:val="28"/>
          <w:szCs w:val="28"/>
        </w:rPr>
      </w:pPr>
      <w:r>
        <w:rPr>
          <w:rFonts w:ascii="Arial" w:hAnsi="Arial" w:cs="Arial"/>
          <w:sz w:val="28"/>
          <w:szCs w:val="28"/>
        </w:rPr>
        <w:t xml:space="preserve"> </w:t>
      </w:r>
      <w:proofErr w:type="spellStart"/>
      <w:r w:rsidR="004A4FBB" w:rsidRPr="009E6149">
        <w:rPr>
          <w:rFonts w:ascii="Arial" w:hAnsi="Arial" w:cs="Arial"/>
          <w:sz w:val="28"/>
          <w:szCs w:val="28"/>
        </w:rPr>
        <w:t>Бобкова</w:t>
      </w:r>
      <w:proofErr w:type="spellEnd"/>
      <w:r w:rsidR="004A4FBB" w:rsidRPr="009E6149">
        <w:rPr>
          <w:rFonts w:ascii="Arial" w:hAnsi="Arial" w:cs="Arial"/>
          <w:sz w:val="28"/>
          <w:szCs w:val="28"/>
        </w:rPr>
        <w:t xml:space="preserve"> О.</w:t>
      </w:r>
      <w:r w:rsidR="00CB0B75">
        <w:rPr>
          <w:rFonts w:ascii="Arial" w:hAnsi="Arial" w:cs="Arial"/>
          <w:sz w:val="28"/>
          <w:szCs w:val="28"/>
        </w:rPr>
        <w:t xml:space="preserve"> </w:t>
      </w:r>
      <w:r w:rsidR="004A4FBB" w:rsidRPr="009E6149">
        <w:rPr>
          <w:rFonts w:ascii="Arial" w:hAnsi="Arial" w:cs="Arial"/>
          <w:sz w:val="28"/>
          <w:szCs w:val="28"/>
        </w:rPr>
        <w:t>Ю.</w:t>
      </w:r>
    </w:p>
    <w:p w:rsidR="004A4FBB" w:rsidRPr="009E6149" w:rsidRDefault="004A4FBB" w:rsidP="004A4FBB">
      <w:pPr>
        <w:widowControl w:val="0"/>
        <w:spacing w:after="0" w:line="312" w:lineRule="auto"/>
        <w:ind w:firstLine="709"/>
        <w:jc w:val="right"/>
        <w:rPr>
          <w:rFonts w:ascii="Arial" w:hAnsi="Arial" w:cs="Arial"/>
          <w:sz w:val="28"/>
          <w:szCs w:val="28"/>
        </w:rPr>
      </w:pPr>
    </w:p>
    <w:p w:rsidR="004A4FBB" w:rsidRPr="009E6149" w:rsidRDefault="004A4FBB" w:rsidP="004A4FBB">
      <w:pPr>
        <w:widowControl w:val="0"/>
        <w:spacing w:after="0" w:line="312" w:lineRule="auto"/>
        <w:ind w:firstLine="709"/>
        <w:jc w:val="both"/>
        <w:rPr>
          <w:rFonts w:ascii="Arial" w:hAnsi="Arial" w:cs="Arial"/>
          <w:sz w:val="28"/>
          <w:szCs w:val="28"/>
        </w:rPr>
      </w:pPr>
    </w:p>
    <w:p w:rsidR="00C13431" w:rsidRPr="009E6149" w:rsidRDefault="00C13431" w:rsidP="00FE3EB7">
      <w:pPr>
        <w:pStyle w:val="a3"/>
        <w:spacing w:line="312" w:lineRule="auto"/>
        <w:ind w:firstLine="709"/>
        <w:rPr>
          <w:rFonts w:ascii="Arial" w:hAnsi="Arial" w:cs="Arial"/>
          <w:szCs w:val="28"/>
        </w:rPr>
      </w:pPr>
    </w:p>
    <w:p w:rsidR="00C13431" w:rsidRDefault="00C13431" w:rsidP="00FE3EB7">
      <w:pPr>
        <w:pStyle w:val="a3"/>
        <w:spacing w:line="312" w:lineRule="auto"/>
        <w:ind w:firstLine="709"/>
        <w:rPr>
          <w:rFonts w:ascii="Arial" w:hAnsi="Arial" w:cs="Arial"/>
          <w:szCs w:val="28"/>
        </w:rPr>
      </w:pPr>
    </w:p>
    <w:p w:rsidR="00360A05" w:rsidRDefault="00360A05" w:rsidP="00FE3EB7">
      <w:pPr>
        <w:pStyle w:val="a3"/>
        <w:spacing w:line="312" w:lineRule="auto"/>
        <w:ind w:firstLine="709"/>
        <w:rPr>
          <w:rFonts w:ascii="Arial" w:hAnsi="Arial" w:cs="Arial"/>
          <w:szCs w:val="28"/>
        </w:rPr>
      </w:pPr>
    </w:p>
    <w:p w:rsidR="00360A05" w:rsidRPr="009E6149" w:rsidRDefault="00360A05" w:rsidP="00FE3EB7">
      <w:pPr>
        <w:pStyle w:val="a3"/>
        <w:spacing w:line="312" w:lineRule="auto"/>
        <w:ind w:firstLine="709"/>
        <w:rPr>
          <w:rFonts w:ascii="Arial" w:hAnsi="Arial" w:cs="Arial"/>
          <w:szCs w:val="28"/>
        </w:rPr>
      </w:pPr>
    </w:p>
    <w:p w:rsidR="00C13431" w:rsidRPr="009E6149" w:rsidRDefault="00C13431" w:rsidP="00FE3EB7">
      <w:pPr>
        <w:pStyle w:val="a3"/>
        <w:spacing w:line="312" w:lineRule="auto"/>
        <w:ind w:firstLine="709"/>
        <w:rPr>
          <w:rFonts w:ascii="Arial" w:hAnsi="Arial" w:cs="Arial"/>
          <w:szCs w:val="28"/>
        </w:rPr>
      </w:pPr>
    </w:p>
    <w:p w:rsidR="00C13431" w:rsidRPr="009E6149" w:rsidRDefault="00C13431" w:rsidP="00FE3EB7">
      <w:pPr>
        <w:pStyle w:val="a3"/>
        <w:spacing w:line="312" w:lineRule="auto"/>
        <w:ind w:firstLine="709"/>
        <w:rPr>
          <w:rFonts w:ascii="Arial" w:hAnsi="Arial" w:cs="Arial"/>
          <w:szCs w:val="28"/>
        </w:rPr>
      </w:pPr>
    </w:p>
    <w:p w:rsidR="00C13431" w:rsidRPr="009E6149" w:rsidRDefault="00C13431" w:rsidP="001061F6">
      <w:pPr>
        <w:pStyle w:val="a3"/>
        <w:spacing w:line="312" w:lineRule="auto"/>
        <w:ind w:firstLine="0"/>
        <w:jc w:val="both"/>
        <w:rPr>
          <w:rFonts w:ascii="Arial" w:hAnsi="Arial" w:cs="Arial"/>
          <w:szCs w:val="28"/>
        </w:rPr>
      </w:pPr>
    </w:p>
    <w:p w:rsidR="00C13431" w:rsidRPr="009E6149" w:rsidRDefault="0015717E" w:rsidP="0015717E">
      <w:pPr>
        <w:pStyle w:val="a3"/>
        <w:spacing w:line="312" w:lineRule="auto"/>
        <w:ind w:left="709" w:hanging="709"/>
        <w:jc w:val="both"/>
        <w:rPr>
          <w:rFonts w:ascii="Arial" w:hAnsi="Arial" w:cs="Arial"/>
          <w:szCs w:val="28"/>
        </w:rPr>
      </w:pPr>
      <w:r>
        <w:rPr>
          <w:rFonts w:ascii="Arial" w:hAnsi="Arial" w:cs="Arial"/>
          <w:szCs w:val="28"/>
        </w:rPr>
        <w:t>Л12</w:t>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00C13431" w:rsidRPr="009E6149">
        <w:rPr>
          <w:rFonts w:ascii="Arial" w:hAnsi="Arial" w:cs="Arial"/>
          <w:szCs w:val="28"/>
        </w:rPr>
        <w:t xml:space="preserve">Лабораторний практикум з </w:t>
      </w:r>
      <w:r w:rsidR="001061F6">
        <w:rPr>
          <w:rFonts w:ascii="Arial" w:hAnsi="Arial" w:cs="Arial"/>
          <w:szCs w:val="28"/>
        </w:rPr>
        <w:t>модуля 2</w:t>
      </w:r>
      <w:r w:rsidR="00C13431" w:rsidRPr="009E6149">
        <w:rPr>
          <w:rFonts w:ascii="Arial" w:hAnsi="Arial" w:cs="Arial"/>
          <w:szCs w:val="28"/>
        </w:rPr>
        <w:t xml:space="preserve"> </w:t>
      </w:r>
      <w:r w:rsidR="001E6C58">
        <w:rPr>
          <w:rFonts w:ascii="Arial" w:hAnsi="Arial" w:cs="Arial"/>
          <w:szCs w:val="28"/>
        </w:rPr>
        <w:t>"</w:t>
      </w:r>
      <w:r w:rsidR="00C13431" w:rsidRPr="009E6149">
        <w:rPr>
          <w:rFonts w:ascii="Arial" w:hAnsi="Arial" w:cs="Arial"/>
          <w:szCs w:val="28"/>
        </w:rPr>
        <w:t>Методи і моделі статис</w:t>
      </w:r>
      <w:r w:rsidR="00157E3A">
        <w:rPr>
          <w:rFonts w:ascii="Arial" w:hAnsi="Arial" w:cs="Arial"/>
          <w:szCs w:val="28"/>
        </w:rPr>
        <w:softHyphen/>
      </w:r>
      <w:r w:rsidR="00C13431" w:rsidRPr="009E6149">
        <w:rPr>
          <w:rFonts w:ascii="Arial" w:hAnsi="Arial" w:cs="Arial"/>
          <w:szCs w:val="28"/>
        </w:rPr>
        <w:t>тичного дослідження рядів дина</w:t>
      </w:r>
      <w:r>
        <w:rPr>
          <w:rFonts w:ascii="Arial" w:hAnsi="Arial" w:cs="Arial"/>
          <w:szCs w:val="28"/>
        </w:rPr>
        <w:softHyphen/>
      </w:r>
      <w:r w:rsidR="00C13431" w:rsidRPr="009E6149">
        <w:rPr>
          <w:rFonts w:ascii="Arial" w:hAnsi="Arial" w:cs="Arial"/>
          <w:szCs w:val="28"/>
        </w:rPr>
        <w:t>міки</w:t>
      </w:r>
      <w:r w:rsidR="001E6C58">
        <w:rPr>
          <w:rFonts w:ascii="Arial" w:hAnsi="Arial" w:cs="Arial"/>
          <w:szCs w:val="28"/>
        </w:rPr>
        <w:t>"</w:t>
      </w:r>
      <w:r w:rsidR="00C13431" w:rsidRPr="009E6149">
        <w:rPr>
          <w:rFonts w:ascii="Arial" w:hAnsi="Arial" w:cs="Arial"/>
          <w:szCs w:val="28"/>
        </w:rPr>
        <w:t xml:space="preserve"> </w:t>
      </w:r>
      <w:r w:rsidR="001061F6" w:rsidRPr="009E6149">
        <w:rPr>
          <w:rFonts w:ascii="Arial" w:hAnsi="Arial" w:cs="Arial"/>
          <w:szCs w:val="28"/>
        </w:rPr>
        <w:t xml:space="preserve">навчальної дисципліни </w:t>
      </w:r>
      <w:r w:rsidR="001061F6">
        <w:rPr>
          <w:rFonts w:ascii="Arial" w:hAnsi="Arial" w:cs="Arial"/>
          <w:szCs w:val="28"/>
        </w:rPr>
        <w:t>"</w:t>
      </w:r>
      <w:r w:rsidR="001061F6" w:rsidRPr="009E6149">
        <w:rPr>
          <w:rFonts w:ascii="Arial" w:hAnsi="Arial" w:cs="Arial"/>
          <w:szCs w:val="28"/>
        </w:rPr>
        <w:t>Ста</w:t>
      </w:r>
      <w:r w:rsidR="00157E3A">
        <w:rPr>
          <w:rFonts w:ascii="Arial" w:hAnsi="Arial" w:cs="Arial"/>
          <w:szCs w:val="28"/>
        </w:rPr>
        <w:softHyphen/>
      </w:r>
      <w:r w:rsidR="001061F6" w:rsidRPr="009E6149">
        <w:rPr>
          <w:rFonts w:ascii="Arial" w:hAnsi="Arial" w:cs="Arial"/>
          <w:szCs w:val="28"/>
        </w:rPr>
        <w:t>тистика</w:t>
      </w:r>
      <w:r w:rsidR="001061F6">
        <w:rPr>
          <w:rFonts w:ascii="Arial" w:hAnsi="Arial" w:cs="Arial"/>
          <w:szCs w:val="28"/>
        </w:rPr>
        <w:t>"</w:t>
      </w:r>
      <w:r w:rsidR="001061F6" w:rsidRPr="009E6149">
        <w:rPr>
          <w:rFonts w:ascii="Arial" w:hAnsi="Arial" w:cs="Arial"/>
          <w:szCs w:val="28"/>
        </w:rPr>
        <w:t xml:space="preserve"> </w:t>
      </w:r>
      <w:r w:rsidR="00C13431" w:rsidRPr="009E6149">
        <w:rPr>
          <w:rFonts w:ascii="Arial" w:hAnsi="Arial" w:cs="Arial"/>
          <w:szCs w:val="28"/>
        </w:rPr>
        <w:t xml:space="preserve">для студентів напряму підготовки 6.030506 </w:t>
      </w:r>
      <w:r w:rsidR="001E6C58" w:rsidRPr="001061F6">
        <w:rPr>
          <w:rFonts w:ascii="Arial" w:hAnsi="Arial" w:cs="Arial"/>
          <w:spacing w:val="-4"/>
          <w:szCs w:val="28"/>
        </w:rPr>
        <w:t>"</w:t>
      </w:r>
      <w:r w:rsidR="00C13431" w:rsidRPr="001061F6">
        <w:rPr>
          <w:rFonts w:ascii="Arial" w:hAnsi="Arial" w:cs="Arial"/>
          <w:spacing w:val="-4"/>
          <w:szCs w:val="28"/>
        </w:rPr>
        <w:t xml:space="preserve">Прикладна </w:t>
      </w:r>
      <w:r w:rsidR="00C13431" w:rsidRPr="00157E3A">
        <w:rPr>
          <w:rFonts w:ascii="Arial" w:hAnsi="Arial" w:cs="Arial"/>
          <w:spacing w:val="2"/>
          <w:szCs w:val="28"/>
        </w:rPr>
        <w:t>статистика</w:t>
      </w:r>
      <w:r w:rsidR="001E6C58" w:rsidRPr="00157E3A">
        <w:rPr>
          <w:rFonts w:ascii="Arial" w:hAnsi="Arial" w:cs="Arial"/>
          <w:spacing w:val="2"/>
          <w:szCs w:val="28"/>
        </w:rPr>
        <w:t>"</w:t>
      </w:r>
      <w:r w:rsidR="00C13431" w:rsidRPr="00157E3A">
        <w:rPr>
          <w:rFonts w:ascii="Arial" w:hAnsi="Arial" w:cs="Arial"/>
          <w:spacing w:val="2"/>
          <w:szCs w:val="28"/>
        </w:rPr>
        <w:t xml:space="preserve"> денної форми навчання / </w:t>
      </w:r>
      <w:proofErr w:type="spellStart"/>
      <w:r w:rsidR="00C13431" w:rsidRPr="00157E3A">
        <w:rPr>
          <w:rFonts w:ascii="Arial" w:hAnsi="Arial" w:cs="Arial"/>
          <w:spacing w:val="2"/>
          <w:szCs w:val="28"/>
        </w:rPr>
        <w:t>укл</w:t>
      </w:r>
      <w:proofErr w:type="spellEnd"/>
      <w:r w:rsidR="00C13431" w:rsidRPr="00157E3A">
        <w:rPr>
          <w:rFonts w:ascii="Arial" w:hAnsi="Arial" w:cs="Arial"/>
          <w:spacing w:val="2"/>
          <w:szCs w:val="28"/>
        </w:rPr>
        <w:t xml:space="preserve">. </w:t>
      </w:r>
      <w:proofErr w:type="spellStart"/>
      <w:r w:rsidR="00C13431" w:rsidRPr="00157E3A">
        <w:rPr>
          <w:rFonts w:ascii="Arial" w:hAnsi="Arial" w:cs="Arial"/>
          <w:spacing w:val="2"/>
          <w:szCs w:val="28"/>
        </w:rPr>
        <w:t>Рає</w:t>
      </w:r>
      <w:r w:rsidR="001061F6" w:rsidRPr="00157E3A">
        <w:rPr>
          <w:rFonts w:ascii="Arial" w:hAnsi="Arial" w:cs="Arial"/>
          <w:spacing w:val="2"/>
          <w:szCs w:val="28"/>
        </w:rPr>
        <w:t>в</w:t>
      </w:r>
      <w:r w:rsidR="00C13431" w:rsidRPr="00157E3A">
        <w:rPr>
          <w:rFonts w:ascii="Arial" w:hAnsi="Arial" w:cs="Arial"/>
          <w:spacing w:val="2"/>
          <w:szCs w:val="28"/>
        </w:rPr>
        <w:t>нєва</w:t>
      </w:r>
      <w:proofErr w:type="spellEnd"/>
      <w:r w:rsidR="001061F6" w:rsidRPr="00157E3A">
        <w:rPr>
          <w:rFonts w:ascii="Arial" w:hAnsi="Arial" w:cs="Arial"/>
          <w:spacing w:val="2"/>
          <w:szCs w:val="28"/>
        </w:rPr>
        <w:t xml:space="preserve"> О. В., </w:t>
      </w:r>
      <w:r w:rsidR="00C13431" w:rsidRPr="00157E3A">
        <w:rPr>
          <w:rFonts w:ascii="Arial" w:hAnsi="Arial" w:cs="Arial"/>
          <w:spacing w:val="2"/>
          <w:szCs w:val="28"/>
        </w:rPr>
        <w:t>Горо</w:t>
      </w:r>
      <w:r w:rsidRPr="00157E3A">
        <w:rPr>
          <w:rFonts w:ascii="Arial" w:hAnsi="Arial" w:cs="Arial"/>
          <w:spacing w:val="2"/>
          <w:szCs w:val="28"/>
        </w:rPr>
        <w:softHyphen/>
      </w:r>
      <w:r w:rsidR="00C13431" w:rsidRPr="00157E3A">
        <w:rPr>
          <w:rFonts w:ascii="Arial" w:hAnsi="Arial" w:cs="Arial"/>
          <w:spacing w:val="2"/>
          <w:szCs w:val="28"/>
        </w:rPr>
        <w:t>хо</w:t>
      </w:r>
      <w:r w:rsidR="00157E3A" w:rsidRPr="00157E3A">
        <w:rPr>
          <w:rFonts w:ascii="Arial" w:hAnsi="Arial" w:cs="Arial"/>
          <w:spacing w:val="2"/>
          <w:szCs w:val="28"/>
        </w:rPr>
        <w:softHyphen/>
      </w:r>
      <w:r w:rsidR="00C13431" w:rsidRPr="00157E3A">
        <w:rPr>
          <w:rFonts w:ascii="Arial" w:hAnsi="Arial" w:cs="Arial"/>
          <w:spacing w:val="2"/>
          <w:szCs w:val="28"/>
        </w:rPr>
        <w:t>ва</w:t>
      </w:r>
      <w:r w:rsidR="001061F6" w:rsidRPr="00157E3A">
        <w:rPr>
          <w:rFonts w:ascii="Arial" w:hAnsi="Arial" w:cs="Arial"/>
          <w:spacing w:val="2"/>
          <w:szCs w:val="28"/>
        </w:rPr>
        <w:t xml:space="preserve"> О. І.</w:t>
      </w:r>
      <w:r w:rsidR="00C13431" w:rsidRPr="00157E3A">
        <w:rPr>
          <w:rFonts w:ascii="Arial" w:hAnsi="Arial" w:cs="Arial"/>
          <w:spacing w:val="2"/>
          <w:szCs w:val="28"/>
        </w:rPr>
        <w:t>,</w:t>
      </w:r>
      <w:r w:rsidR="00C13431" w:rsidRPr="009E6149">
        <w:rPr>
          <w:rFonts w:ascii="Arial" w:hAnsi="Arial" w:cs="Arial"/>
          <w:szCs w:val="28"/>
        </w:rPr>
        <w:t xml:space="preserve"> </w:t>
      </w:r>
      <w:proofErr w:type="spellStart"/>
      <w:r w:rsidR="00C13431" w:rsidRPr="009E6149">
        <w:rPr>
          <w:rFonts w:ascii="Arial" w:hAnsi="Arial" w:cs="Arial"/>
          <w:szCs w:val="28"/>
        </w:rPr>
        <w:t>Чанкіна</w:t>
      </w:r>
      <w:proofErr w:type="spellEnd"/>
      <w:r w:rsidR="001061F6" w:rsidRPr="001061F6">
        <w:rPr>
          <w:rFonts w:ascii="Arial" w:hAnsi="Arial" w:cs="Arial"/>
          <w:szCs w:val="28"/>
        </w:rPr>
        <w:t xml:space="preserve"> </w:t>
      </w:r>
      <w:r w:rsidR="001061F6" w:rsidRPr="009E6149">
        <w:rPr>
          <w:rFonts w:ascii="Arial" w:hAnsi="Arial" w:cs="Arial"/>
          <w:szCs w:val="28"/>
        </w:rPr>
        <w:t>І. В.</w:t>
      </w:r>
      <w:r w:rsidR="001061F6">
        <w:rPr>
          <w:rFonts w:ascii="Arial" w:hAnsi="Arial" w:cs="Arial"/>
          <w:szCs w:val="28"/>
        </w:rPr>
        <w:t xml:space="preserve"> та ін.</w:t>
      </w:r>
      <w:r w:rsidR="00C13431" w:rsidRPr="009E6149">
        <w:rPr>
          <w:rFonts w:ascii="Arial" w:hAnsi="Arial" w:cs="Arial"/>
          <w:szCs w:val="28"/>
        </w:rPr>
        <w:t xml:space="preserve"> – Х</w:t>
      </w:r>
      <w:r w:rsidR="00CB0B75">
        <w:rPr>
          <w:rFonts w:ascii="Arial" w:hAnsi="Arial" w:cs="Arial"/>
          <w:szCs w:val="28"/>
        </w:rPr>
        <w:t>.</w:t>
      </w:r>
      <w:r w:rsidR="00C13431" w:rsidRPr="009E6149">
        <w:rPr>
          <w:rFonts w:ascii="Arial" w:hAnsi="Arial" w:cs="Arial"/>
          <w:szCs w:val="28"/>
        </w:rPr>
        <w:t xml:space="preserve"> : Вид. ХНЕУ, 2012</w:t>
      </w:r>
      <w:r w:rsidR="001061F6">
        <w:rPr>
          <w:rFonts w:ascii="Arial" w:hAnsi="Arial" w:cs="Arial"/>
          <w:szCs w:val="28"/>
        </w:rPr>
        <w:t>.</w:t>
      </w:r>
      <w:r w:rsidR="00C13431" w:rsidRPr="009E6149">
        <w:rPr>
          <w:rFonts w:ascii="Arial" w:hAnsi="Arial" w:cs="Arial"/>
          <w:szCs w:val="28"/>
        </w:rPr>
        <w:t xml:space="preserve"> – </w:t>
      </w:r>
      <w:r w:rsidR="004A4FBB">
        <w:rPr>
          <w:rFonts w:ascii="Arial" w:hAnsi="Arial" w:cs="Arial"/>
          <w:szCs w:val="28"/>
        </w:rPr>
        <w:t>64</w:t>
      </w:r>
      <w:r w:rsidR="00C13431" w:rsidRPr="009E6149">
        <w:rPr>
          <w:rFonts w:ascii="Arial" w:hAnsi="Arial" w:cs="Arial"/>
          <w:szCs w:val="28"/>
        </w:rPr>
        <w:t xml:space="preserve"> с. (Укр. мов.)</w:t>
      </w:r>
    </w:p>
    <w:p w:rsidR="00C13431" w:rsidRPr="009E6149" w:rsidRDefault="00C13431" w:rsidP="00FE3EB7">
      <w:pPr>
        <w:pStyle w:val="a3"/>
        <w:spacing w:line="312" w:lineRule="auto"/>
        <w:ind w:firstLine="709"/>
        <w:jc w:val="both"/>
        <w:rPr>
          <w:rFonts w:ascii="Arial" w:hAnsi="Arial" w:cs="Arial"/>
          <w:szCs w:val="28"/>
        </w:rPr>
      </w:pPr>
    </w:p>
    <w:p w:rsidR="00C13431" w:rsidRPr="00CB0B75" w:rsidRDefault="00C13431" w:rsidP="00CB0B75">
      <w:pPr>
        <w:pStyle w:val="a3"/>
        <w:spacing w:line="312" w:lineRule="auto"/>
        <w:ind w:left="57" w:firstLine="652"/>
        <w:jc w:val="both"/>
        <w:rPr>
          <w:rFonts w:ascii="Arial" w:hAnsi="Arial" w:cs="Arial"/>
          <w:sz w:val="24"/>
        </w:rPr>
      </w:pPr>
      <w:r w:rsidRPr="00CB0B75">
        <w:rPr>
          <w:rFonts w:ascii="Arial" w:hAnsi="Arial" w:cs="Arial"/>
          <w:sz w:val="24"/>
        </w:rPr>
        <w:t xml:space="preserve">Подано лабораторні роботи, метою яких є закріплення й поглиблення знань теоретичного та практичного матеріалу, придбання навичок аналізу різних типів даних за допомогою </w:t>
      </w:r>
      <w:r w:rsidR="00157E3A">
        <w:rPr>
          <w:rFonts w:ascii="Arial" w:hAnsi="Arial" w:cs="Arial"/>
          <w:sz w:val="24"/>
        </w:rPr>
        <w:t xml:space="preserve">системи </w:t>
      </w:r>
      <w:r w:rsidRPr="00CB0B75">
        <w:rPr>
          <w:rFonts w:ascii="Arial" w:hAnsi="Arial" w:cs="Arial"/>
          <w:sz w:val="24"/>
        </w:rPr>
        <w:t>STATISTICA.</w:t>
      </w:r>
    </w:p>
    <w:p w:rsidR="00C13431" w:rsidRPr="00CB0B75" w:rsidRDefault="00C13431" w:rsidP="00FE3EB7">
      <w:pPr>
        <w:pStyle w:val="a3"/>
        <w:spacing w:line="312" w:lineRule="auto"/>
        <w:ind w:firstLine="709"/>
        <w:jc w:val="both"/>
        <w:rPr>
          <w:rFonts w:ascii="Arial" w:hAnsi="Arial" w:cs="Arial"/>
          <w:sz w:val="24"/>
        </w:rPr>
      </w:pPr>
      <w:r w:rsidRPr="00CB0B75">
        <w:rPr>
          <w:rFonts w:ascii="Arial" w:hAnsi="Arial" w:cs="Arial"/>
          <w:sz w:val="24"/>
        </w:rPr>
        <w:t xml:space="preserve">Рекомендовано для студентів напряму підготовки 6.030506 </w:t>
      </w:r>
      <w:r w:rsidR="001E6C58" w:rsidRPr="00CB0B75">
        <w:rPr>
          <w:rFonts w:ascii="Arial" w:hAnsi="Arial" w:cs="Arial"/>
          <w:sz w:val="24"/>
        </w:rPr>
        <w:t>"</w:t>
      </w:r>
      <w:r w:rsidRPr="00CB0B75">
        <w:rPr>
          <w:rFonts w:ascii="Arial" w:hAnsi="Arial" w:cs="Arial"/>
          <w:sz w:val="24"/>
        </w:rPr>
        <w:t>Прикладна ста</w:t>
      </w:r>
      <w:r w:rsidR="00157E3A">
        <w:rPr>
          <w:rFonts w:ascii="Arial" w:hAnsi="Arial" w:cs="Arial"/>
          <w:sz w:val="24"/>
        </w:rPr>
        <w:softHyphen/>
      </w:r>
      <w:r w:rsidRPr="00CB0B75">
        <w:rPr>
          <w:rFonts w:ascii="Arial" w:hAnsi="Arial" w:cs="Arial"/>
          <w:sz w:val="24"/>
        </w:rPr>
        <w:t>тистика</w:t>
      </w:r>
      <w:r w:rsidR="001E6C58" w:rsidRPr="00CB0B75">
        <w:rPr>
          <w:rFonts w:ascii="Arial" w:hAnsi="Arial" w:cs="Arial"/>
          <w:sz w:val="24"/>
        </w:rPr>
        <w:t>"</w:t>
      </w:r>
      <w:r w:rsidRPr="00CB0B75">
        <w:rPr>
          <w:rFonts w:ascii="Arial" w:hAnsi="Arial" w:cs="Arial"/>
          <w:sz w:val="24"/>
        </w:rPr>
        <w:t>.</w:t>
      </w:r>
    </w:p>
    <w:p w:rsidR="00C13431" w:rsidRPr="009E6149" w:rsidRDefault="00C13431" w:rsidP="00FE3EB7">
      <w:pPr>
        <w:pStyle w:val="a3"/>
        <w:spacing w:line="312" w:lineRule="auto"/>
        <w:ind w:firstLine="709"/>
        <w:jc w:val="both"/>
        <w:rPr>
          <w:rFonts w:ascii="Arial" w:hAnsi="Arial" w:cs="Arial"/>
          <w:szCs w:val="28"/>
        </w:rPr>
        <w:sectPr w:rsidR="00C13431" w:rsidRPr="009E6149" w:rsidSect="001E6C58">
          <w:footerReference w:type="default" r:id="rId9"/>
          <w:pgSz w:w="11906" w:h="16838"/>
          <w:pgMar w:top="1134" w:right="1134" w:bottom="1361" w:left="1134" w:header="720" w:footer="170" w:gutter="0"/>
          <w:cols w:space="720"/>
          <w:docGrid w:linePitch="360"/>
        </w:sectPr>
      </w:pPr>
    </w:p>
    <w:p w:rsidR="00C13431" w:rsidRPr="001E6C58" w:rsidRDefault="001E6C58" w:rsidP="001E6C58">
      <w:pPr>
        <w:pStyle w:val="a3"/>
        <w:spacing w:line="324" w:lineRule="auto"/>
        <w:ind w:firstLine="0"/>
        <w:jc w:val="center"/>
        <w:rPr>
          <w:rFonts w:ascii="Arial" w:hAnsi="Arial" w:cs="Arial"/>
          <w:b/>
          <w:sz w:val="36"/>
          <w:szCs w:val="36"/>
        </w:rPr>
      </w:pPr>
      <w:r w:rsidRPr="001E6C58">
        <w:rPr>
          <w:rFonts w:ascii="Arial" w:hAnsi="Arial" w:cs="Arial"/>
          <w:b/>
          <w:sz w:val="36"/>
          <w:szCs w:val="36"/>
        </w:rPr>
        <w:lastRenderedPageBreak/>
        <w:t>Вступ</w:t>
      </w:r>
    </w:p>
    <w:p w:rsidR="00C13431" w:rsidRPr="009E6149" w:rsidRDefault="00C13431" w:rsidP="001E6C58">
      <w:pPr>
        <w:pStyle w:val="a3"/>
        <w:spacing w:line="324" w:lineRule="auto"/>
        <w:ind w:firstLine="709"/>
        <w:jc w:val="center"/>
        <w:rPr>
          <w:rFonts w:ascii="Arial" w:hAnsi="Arial" w:cs="Arial"/>
          <w:szCs w:val="28"/>
        </w:rPr>
      </w:pPr>
    </w:p>
    <w:p w:rsidR="00C13431" w:rsidRPr="009E6149" w:rsidRDefault="00C13431" w:rsidP="001E6C58">
      <w:pPr>
        <w:pStyle w:val="ab"/>
        <w:spacing w:before="0" w:beforeAutospacing="0" w:after="0" w:afterAutospacing="0" w:line="324" w:lineRule="auto"/>
        <w:ind w:firstLine="709"/>
        <w:jc w:val="both"/>
        <w:rPr>
          <w:rFonts w:ascii="Arial" w:hAnsi="Arial" w:cs="Arial"/>
          <w:sz w:val="28"/>
          <w:szCs w:val="28"/>
          <w:lang w:val="uk-UA"/>
        </w:rPr>
      </w:pPr>
      <w:r w:rsidRPr="009E6149">
        <w:rPr>
          <w:rFonts w:ascii="Arial" w:hAnsi="Arial" w:cs="Arial"/>
          <w:sz w:val="28"/>
          <w:szCs w:val="28"/>
          <w:lang w:val="uk-UA"/>
        </w:rPr>
        <w:t xml:space="preserve">Лабораторні роботи призначені для закріплення теоретичного </w:t>
      </w:r>
      <w:r w:rsidR="001E6C58">
        <w:rPr>
          <w:rFonts w:ascii="Arial" w:hAnsi="Arial" w:cs="Arial"/>
          <w:sz w:val="28"/>
          <w:szCs w:val="28"/>
          <w:lang w:val="uk-UA"/>
        </w:rPr>
        <w:br/>
      </w:r>
      <w:r w:rsidRPr="009E6149">
        <w:rPr>
          <w:rFonts w:ascii="Arial" w:hAnsi="Arial" w:cs="Arial"/>
          <w:sz w:val="28"/>
          <w:szCs w:val="28"/>
          <w:lang w:val="uk-UA"/>
        </w:rPr>
        <w:t>й практичного матеріалу, набуття навичок роботи сучасним пакетом прик</w:t>
      </w:r>
      <w:r w:rsidR="001E6C58">
        <w:rPr>
          <w:rFonts w:ascii="Arial" w:hAnsi="Arial" w:cs="Arial"/>
          <w:sz w:val="28"/>
          <w:szCs w:val="28"/>
          <w:lang w:val="uk-UA"/>
        </w:rPr>
        <w:softHyphen/>
      </w:r>
      <w:r w:rsidRPr="009E6149">
        <w:rPr>
          <w:rFonts w:ascii="Arial" w:hAnsi="Arial" w:cs="Arial"/>
          <w:sz w:val="28"/>
          <w:szCs w:val="28"/>
          <w:lang w:val="uk-UA"/>
        </w:rPr>
        <w:t xml:space="preserve">ладних програм, що забезпечують побудову й дослідження різних типів моделей, а також розширюють знання студентів </w:t>
      </w:r>
      <w:r w:rsidR="001E6C58">
        <w:rPr>
          <w:rFonts w:ascii="Arial" w:hAnsi="Arial" w:cs="Arial"/>
          <w:sz w:val="28"/>
          <w:szCs w:val="28"/>
          <w:lang w:val="uk-UA"/>
        </w:rPr>
        <w:t>у</w:t>
      </w:r>
      <w:r w:rsidRPr="009E6149">
        <w:rPr>
          <w:rFonts w:ascii="Arial" w:hAnsi="Arial" w:cs="Arial"/>
          <w:sz w:val="28"/>
          <w:szCs w:val="28"/>
          <w:lang w:val="uk-UA"/>
        </w:rPr>
        <w:t xml:space="preserve"> галузі засто</w:t>
      </w:r>
      <w:r w:rsidR="001E6C58">
        <w:rPr>
          <w:rFonts w:ascii="Arial" w:hAnsi="Arial" w:cs="Arial"/>
          <w:sz w:val="28"/>
          <w:szCs w:val="28"/>
          <w:lang w:val="uk-UA"/>
        </w:rPr>
        <w:softHyphen/>
      </w:r>
      <w:r w:rsidRPr="009E6149">
        <w:rPr>
          <w:rFonts w:ascii="Arial" w:hAnsi="Arial" w:cs="Arial"/>
          <w:sz w:val="28"/>
          <w:szCs w:val="28"/>
          <w:lang w:val="uk-UA"/>
        </w:rPr>
        <w:t>сування прикладних пакетів для економічних розрахунків та прогно</w:t>
      </w:r>
      <w:r w:rsidR="001E6C58">
        <w:rPr>
          <w:rFonts w:ascii="Arial" w:hAnsi="Arial" w:cs="Arial"/>
          <w:sz w:val="28"/>
          <w:szCs w:val="28"/>
          <w:lang w:val="uk-UA"/>
        </w:rPr>
        <w:softHyphen/>
      </w:r>
      <w:r w:rsidRPr="009E6149">
        <w:rPr>
          <w:rFonts w:ascii="Arial" w:hAnsi="Arial" w:cs="Arial"/>
          <w:sz w:val="28"/>
          <w:szCs w:val="28"/>
          <w:lang w:val="uk-UA"/>
        </w:rPr>
        <w:t>зування.</w:t>
      </w:r>
    </w:p>
    <w:p w:rsidR="00C13431" w:rsidRPr="009E6149" w:rsidRDefault="00C13431" w:rsidP="001E6C58">
      <w:pPr>
        <w:pStyle w:val="ab"/>
        <w:spacing w:before="0" w:beforeAutospacing="0" w:after="0" w:afterAutospacing="0" w:line="324" w:lineRule="auto"/>
        <w:ind w:firstLine="709"/>
        <w:jc w:val="both"/>
        <w:rPr>
          <w:rFonts w:ascii="Arial" w:hAnsi="Arial" w:cs="Arial"/>
          <w:sz w:val="28"/>
          <w:szCs w:val="28"/>
          <w:lang w:val="uk-UA"/>
        </w:rPr>
      </w:pPr>
      <w:r w:rsidRPr="009E6149">
        <w:rPr>
          <w:rFonts w:ascii="Arial" w:hAnsi="Arial" w:cs="Arial"/>
          <w:sz w:val="28"/>
          <w:szCs w:val="28"/>
          <w:lang w:val="uk-UA"/>
        </w:rPr>
        <w:t>Для виконання лабораторних робіт пропонується використовувати пакети прикладних програм STATISTICA та Excel. Пакети містять множи</w:t>
      </w:r>
      <w:r w:rsidR="001E6C58">
        <w:rPr>
          <w:rFonts w:ascii="Arial" w:hAnsi="Arial" w:cs="Arial"/>
          <w:sz w:val="28"/>
          <w:szCs w:val="28"/>
          <w:lang w:val="uk-UA"/>
        </w:rPr>
        <w:softHyphen/>
      </w:r>
      <w:r w:rsidRPr="009E6149">
        <w:rPr>
          <w:rFonts w:ascii="Arial" w:hAnsi="Arial" w:cs="Arial"/>
          <w:sz w:val="28"/>
          <w:szCs w:val="28"/>
          <w:lang w:val="uk-UA"/>
        </w:rPr>
        <w:t>ну статистичних методів, що підтримують вирішення різних економіко</w:t>
      </w:r>
      <w:r w:rsidR="001E6C58">
        <w:rPr>
          <w:rFonts w:ascii="Arial" w:hAnsi="Arial" w:cs="Arial"/>
          <w:sz w:val="28"/>
          <w:szCs w:val="28"/>
          <w:lang w:val="uk-UA"/>
        </w:rPr>
        <w:t>-</w:t>
      </w:r>
      <w:r w:rsidRPr="009E6149">
        <w:rPr>
          <w:rFonts w:ascii="Arial" w:hAnsi="Arial" w:cs="Arial"/>
          <w:sz w:val="28"/>
          <w:szCs w:val="28"/>
          <w:lang w:val="uk-UA"/>
        </w:rPr>
        <w:t xml:space="preserve">статистичних задач, що складають зміст дисципліни </w:t>
      </w:r>
      <w:r w:rsidR="001E6C58">
        <w:rPr>
          <w:rFonts w:ascii="Arial" w:hAnsi="Arial" w:cs="Arial"/>
          <w:sz w:val="28"/>
          <w:szCs w:val="28"/>
          <w:lang w:val="uk-UA"/>
        </w:rPr>
        <w:t>"</w:t>
      </w:r>
      <w:r w:rsidRPr="009E6149">
        <w:rPr>
          <w:rFonts w:ascii="Arial" w:hAnsi="Arial" w:cs="Arial"/>
          <w:sz w:val="28"/>
          <w:szCs w:val="28"/>
          <w:lang w:val="uk-UA"/>
        </w:rPr>
        <w:t>Статистика</w:t>
      </w:r>
      <w:r w:rsidR="001E6C58">
        <w:rPr>
          <w:rFonts w:ascii="Arial" w:hAnsi="Arial" w:cs="Arial"/>
          <w:sz w:val="28"/>
          <w:szCs w:val="28"/>
          <w:lang w:val="uk-UA"/>
        </w:rPr>
        <w:t>"</w:t>
      </w:r>
      <w:r w:rsidRPr="009E6149">
        <w:rPr>
          <w:rFonts w:ascii="Arial" w:hAnsi="Arial" w:cs="Arial"/>
          <w:sz w:val="28"/>
          <w:szCs w:val="28"/>
          <w:lang w:val="uk-UA"/>
        </w:rPr>
        <w:t xml:space="preserve">. </w:t>
      </w:r>
    </w:p>
    <w:p w:rsidR="00C13431" w:rsidRPr="009E6149" w:rsidRDefault="00C13431" w:rsidP="001E6C58">
      <w:pPr>
        <w:pStyle w:val="ab"/>
        <w:spacing w:before="0" w:beforeAutospacing="0" w:after="0" w:afterAutospacing="0" w:line="324" w:lineRule="auto"/>
        <w:ind w:firstLine="709"/>
        <w:jc w:val="both"/>
        <w:rPr>
          <w:rFonts w:ascii="Arial" w:hAnsi="Arial" w:cs="Arial"/>
          <w:sz w:val="28"/>
          <w:szCs w:val="28"/>
          <w:lang w:val="uk-UA"/>
        </w:rPr>
      </w:pPr>
      <w:r w:rsidRPr="009E6149">
        <w:rPr>
          <w:rFonts w:ascii="Arial" w:hAnsi="Arial" w:cs="Arial"/>
          <w:sz w:val="28"/>
          <w:szCs w:val="28"/>
          <w:lang w:val="uk-UA"/>
        </w:rPr>
        <w:t xml:space="preserve">Важливою характеристикою системи STATISTICA є те, що вона </w:t>
      </w:r>
      <w:r w:rsidR="001E6C58">
        <w:rPr>
          <w:rFonts w:ascii="Arial" w:hAnsi="Arial" w:cs="Arial"/>
          <w:sz w:val="28"/>
          <w:szCs w:val="28"/>
          <w:lang w:val="uk-UA"/>
        </w:rPr>
        <w:t>є</w:t>
      </w:r>
      <w:r w:rsidRPr="009E6149">
        <w:rPr>
          <w:rFonts w:ascii="Arial" w:hAnsi="Arial" w:cs="Arial"/>
          <w:sz w:val="28"/>
          <w:szCs w:val="28"/>
          <w:lang w:val="uk-UA"/>
        </w:rPr>
        <w:t xml:space="preserve"> повноцінною прикладною програмою </w:t>
      </w:r>
      <w:r w:rsidRPr="009E6149">
        <w:rPr>
          <w:rFonts w:ascii="Arial" w:hAnsi="Arial" w:cs="Arial"/>
          <w:bCs/>
          <w:sz w:val="28"/>
          <w:szCs w:val="28"/>
          <w:lang w:val="uk-UA"/>
        </w:rPr>
        <w:t>Windows</w:t>
      </w:r>
      <w:r w:rsidRPr="009E6149">
        <w:rPr>
          <w:rFonts w:ascii="Arial" w:hAnsi="Arial" w:cs="Arial"/>
          <w:sz w:val="28"/>
          <w:szCs w:val="28"/>
          <w:lang w:val="uk-UA"/>
        </w:rPr>
        <w:t xml:space="preserve">. </w:t>
      </w:r>
    </w:p>
    <w:p w:rsidR="00C13431" w:rsidRPr="009E6149" w:rsidRDefault="00C13431" w:rsidP="001E6C58">
      <w:pPr>
        <w:pStyle w:val="ab"/>
        <w:spacing w:before="0" w:beforeAutospacing="0" w:after="0" w:afterAutospacing="0" w:line="324" w:lineRule="auto"/>
        <w:ind w:firstLine="709"/>
        <w:jc w:val="both"/>
        <w:rPr>
          <w:rFonts w:ascii="Arial" w:hAnsi="Arial" w:cs="Arial"/>
          <w:sz w:val="28"/>
          <w:szCs w:val="28"/>
          <w:lang w:val="uk-UA"/>
        </w:rPr>
      </w:pPr>
      <w:r w:rsidRPr="009E6149">
        <w:rPr>
          <w:rFonts w:ascii="Arial" w:hAnsi="Arial" w:cs="Arial"/>
          <w:sz w:val="28"/>
          <w:szCs w:val="28"/>
          <w:lang w:val="uk-UA"/>
        </w:rPr>
        <w:t xml:space="preserve">Пакет </w:t>
      </w:r>
      <w:r w:rsidRPr="009E6149">
        <w:rPr>
          <w:rFonts w:ascii="Arial" w:hAnsi="Arial" w:cs="Arial"/>
          <w:bCs/>
          <w:sz w:val="28"/>
          <w:szCs w:val="28"/>
          <w:lang w:val="uk-UA"/>
        </w:rPr>
        <w:t xml:space="preserve">Excel </w:t>
      </w:r>
      <w:r w:rsidRPr="009E6149">
        <w:rPr>
          <w:rFonts w:ascii="Arial" w:hAnsi="Arial" w:cs="Arial"/>
          <w:sz w:val="28"/>
          <w:szCs w:val="28"/>
          <w:lang w:val="uk-UA"/>
        </w:rPr>
        <w:t xml:space="preserve">містить множину статистичних методів, що підтримують </w:t>
      </w:r>
      <w:r w:rsidR="001E6C58">
        <w:rPr>
          <w:rFonts w:ascii="Arial" w:hAnsi="Arial" w:cs="Arial"/>
          <w:sz w:val="28"/>
          <w:szCs w:val="28"/>
          <w:lang w:val="uk-UA"/>
        </w:rPr>
        <w:t>ви</w:t>
      </w:r>
      <w:r w:rsidRPr="009E6149">
        <w:rPr>
          <w:rFonts w:ascii="Arial" w:hAnsi="Arial" w:cs="Arial"/>
          <w:sz w:val="28"/>
          <w:szCs w:val="28"/>
          <w:lang w:val="uk-UA"/>
        </w:rPr>
        <w:t>рішення різних статистичних та економіко</w:t>
      </w:r>
      <w:r w:rsidR="001E6C58">
        <w:rPr>
          <w:rFonts w:ascii="Arial" w:hAnsi="Arial" w:cs="Arial"/>
          <w:sz w:val="28"/>
          <w:szCs w:val="28"/>
          <w:lang w:val="uk-UA"/>
        </w:rPr>
        <w:t>-</w:t>
      </w:r>
      <w:r w:rsidRPr="009E6149">
        <w:rPr>
          <w:rFonts w:ascii="Arial" w:hAnsi="Arial" w:cs="Arial"/>
          <w:sz w:val="28"/>
          <w:szCs w:val="28"/>
          <w:lang w:val="uk-UA"/>
        </w:rPr>
        <w:t xml:space="preserve">математичних задач. При розробці лабораторних робіт передбачається, що студент знайомий </w:t>
      </w:r>
      <w:r w:rsidR="001E6C58">
        <w:rPr>
          <w:rFonts w:ascii="Arial" w:hAnsi="Arial" w:cs="Arial"/>
          <w:sz w:val="28"/>
          <w:szCs w:val="28"/>
          <w:lang w:val="uk-UA"/>
        </w:rPr>
        <w:br/>
      </w:r>
      <w:r w:rsidRPr="009E6149">
        <w:rPr>
          <w:rFonts w:ascii="Arial" w:hAnsi="Arial" w:cs="Arial"/>
          <w:sz w:val="28"/>
          <w:szCs w:val="28"/>
          <w:lang w:val="uk-UA"/>
        </w:rPr>
        <w:t>з осно</w:t>
      </w:r>
      <w:r w:rsidR="001E6C58">
        <w:rPr>
          <w:rFonts w:ascii="Arial" w:hAnsi="Arial" w:cs="Arial"/>
          <w:sz w:val="28"/>
          <w:szCs w:val="28"/>
          <w:lang w:val="uk-UA"/>
        </w:rPr>
        <w:softHyphen/>
      </w:r>
      <w:r w:rsidRPr="009E6149">
        <w:rPr>
          <w:rFonts w:ascii="Arial" w:hAnsi="Arial" w:cs="Arial"/>
          <w:sz w:val="28"/>
          <w:szCs w:val="28"/>
          <w:lang w:val="uk-UA"/>
        </w:rPr>
        <w:t xml:space="preserve">вними принципами й прийомами роботи в середовищі Windows. </w:t>
      </w:r>
    </w:p>
    <w:p w:rsidR="00C13431" w:rsidRPr="009E6149" w:rsidRDefault="00C13431" w:rsidP="001E6C58">
      <w:pPr>
        <w:pStyle w:val="ab"/>
        <w:spacing w:before="0" w:beforeAutospacing="0" w:after="0" w:afterAutospacing="0" w:line="324" w:lineRule="auto"/>
        <w:ind w:firstLine="709"/>
        <w:jc w:val="both"/>
        <w:rPr>
          <w:rFonts w:ascii="Arial" w:hAnsi="Arial" w:cs="Arial"/>
          <w:sz w:val="28"/>
          <w:szCs w:val="28"/>
          <w:lang w:val="uk-UA"/>
        </w:rPr>
      </w:pPr>
      <w:r w:rsidRPr="009E6149">
        <w:rPr>
          <w:rFonts w:ascii="Arial" w:hAnsi="Arial" w:cs="Arial"/>
          <w:sz w:val="28"/>
          <w:szCs w:val="28"/>
          <w:lang w:val="uk-UA"/>
        </w:rPr>
        <w:t xml:space="preserve">Кожна лабораторна робота розглянута на прикладі </w:t>
      </w:r>
      <w:r w:rsidR="001E6C58">
        <w:rPr>
          <w:rFonts w:ascii="Arial" w:hAnsi="Arial" w:cs="Arial"/>
          <w:sz w:val="28"/>
          <w:szCs w:val="28"/>
          <w:lang w:val="uk-UA"/>
        </w:rPr>
        <w:t>ви</w:t>
      </w:r>
      <w:r w:rsidRPr="009E6149">
        <w:rPr>
          <w:rFonts w:ascii="Arial" w:hAnsi="Arial" w:cs="Arial"/>
          <w:sz w:val="28"/>
          <w:szCs w:val="28"/>
          <w:lang w:val="uk-UA"/>
        </w:rPr>
        <w:t>рішення конк</w:t>
      </w:r>
      <w:r w:rsidR="001E6C58">
        <w:rPr>
          <w:rFonts w:ascii="Arial" w:hAnsi="Arial" w:cs="Arial"/>
          <w:sz w:val="28"/>
          <w:szCs w:val="28"/>
          <w:lang w:val="uk-UA"/>
        </w:rPr>
        <w:softHyphen/>
      </w:r>
      <w:r w:rsidRPr="009E6149">
        <w:rPr>
          <w:rFonts w:ascii="Arial" w:hAnsi="Arial" w:cs="Arial"/>
          <w:sz w:val="28"/>
          <w:szCs w:val="28"/>
          <w:lang w:val="uk-UA"/>
        </w:rPr>
        <w:t>ретної задачі й забезпечена докладними коментарями й рисунками. Лабораторні роботи стосуються основних тем дисципліни й ґрунтуються на теоретичному матеріалі відповідної теми, а також попередніх тем. Кожна робота містить мету й завдання та методичні рекомендації щодо їх виконання.</w:t>
      </w:r>
    </w:p>
    <w:p w:rsidR="00C13431" w:rsidRPr="009E6149" w:rsidRDefault="00C13431" w:rsidP="001E6C58">
      <w:pPr>
        <w:pStyle w:val="a3"/>
        <w:widowControl w:val="0"/>
        <w:spacing w:line="324" w:lineRule="auto"/>
        <w:ind w:firstLine="709"/>
        <w:jc w:val="both"/>
        <w:rPr>
          <w:rFonts w:ascii="Arial" w:hAnsi="Arial" w:cs="Arial"/>
          <w:szCs w:val="28"/>
        </w:rPr>
      </w:pPr>
      <w:r w:rsidRPr="009E6149">
        <w:rPr>
          <w:rFonts w:ascii="Arial" w:hAnsi="Arial" w:cs="Arial"/>
          <w:szCs w:val="28"/>
        </w:rPr>
        <w:t>Оцінка за виконання роботи ставиться за результатами виконання й захисту лабораторної роботи. Певна увага приділяється знанню студентами теоретичного матеріалу, правильності висновків і повноті економічної інтерпретації отриманих результатів.</w:t>
      </w:r>
    </w:p>
    <w:p w:rsidR="00C13431" w:rsidRPr="009E6149" w:rsidRDefault="00C13431" w:rsidP="00FE3EB7">
      <w:pPr>
        <w:pStyle w:val="a3"/>
        <w:widowControl w:val="0"/>
        <w:spacing w:line="312" w:lineRule="auto"/>
        <w:ind w:firstLine="709"/>
        <w:jc w:val="both"/>
        <w:rPr>
          <w:rFonts w:ascii="Arial" w:hAnsi="Arial" w:cs="Arial"/>
          <w:szCs w:val="28"/>
        </w:rPr>
        <w:sectPr w:rsidR="00C13431" w:rsidRPr="009E6149" w:rsidSect="001E6C58">
          <w:footerReference w:type="default" r:id="rId10"/>
          <w:pgSz w:w="11906" w:h="16838"/>
          <w:pgMar w:top="1134" w:right="1134" w:bottom="1361" w:left="1134" w:header="737" w:footer="454" w:gutter="0"/>
          <w:pgNumType w:start="3"/>
          <w:cols w:space="720"/>
          <w:docGrid w:linePitch="360"/>
        </w:sectPr>
      </w:pPr>
    </w:p>
    <w:p w:rsidR="00C13431" w:rsidRPr="001E6C58" w:rsidRDefault="00C13431" w:rsidP="008516C4">
      <w:pPr>
        <w:pStyle w:val="a3"/>
        <w:widowControl w:val="0"/>
        <w:spacing w:line="288" w:lineRule="auto"/>
        <w:ind w:firstLine="0"/>
        <w:jc w:val="center"/>
        <w:rPr>
          <w:rFonts w:ascii="Arial" w:hAnsi="Arial" w:cs="Arial"/>
          <w:b/>
          <w:bCs/>
          <w:sz w:val="36"/>
          <w:szCs w:val="36"/>
        </w:rPr>
      </w:pPr>
      <w:r w:rsidRPr="001E6C58">
        <w:rPr>
          <w:rFonts w:ascii="Arial" w:hAnsi="Arial" w:cs="Arial"/>
          <w:b/>
          <w:bCs/>
          <w:sz w:val="36"/>
          <w:szCs w:val="36"/>
        </w:rPr>
        <w:t xml:space="preserve">Кваліфікаційні вимоги в галузі статистика </w:t>
      </w:r>
      <w:r w:rsidR="00A11108">
        <w:rPr>
          <w:rFonts w:ascii="Arial" w:hAnsi="Arial" w:cs="Arial"/>
          <w:b/>
          <w:bCs/>
          <w:sz w:val="36"/>
          <w:szCs w:val="36"/>
        </w:rPr>
        <w:br/>
      </w:r>
      <w:r w:rsidRPr="001E6C58">
        <w:rPr>
          <w:rFonts w:ascii="Arial" w:hAnsi="Arial" w:cs="Arial"/>
          <w:b/>
          <w:bCs/>
          <w:sz w:val="36"/>
          <w:szCs w:val="36"/>
        </w:rPr>
        <w:t>до студентів</w:t>
      </w:r>
    </w:p>
    <w:p w:rsidR="00C13431" w:rsidRPr="009E6149" w:rsidRDefault="00C13431" w:rsidP="008516C4">
      <w:pPr>
        <w:pStyle w:val="a3"/>
        <w:widowControl w:val="0"/>
        <w:spacing w:line="288" w:lineRule="auto"/>
        <w:ind w:firstLine="0"/>
        <w:rPr>
          <w:rFonts w:ascii="Arial" w:hAnsi="Arial" w:cs="Arial"/>
          <w:szCs w:val="28"/>
        </w:rPr>
      </w:pPr>
    </w:p>
    <w:p w:rsidR="00C13431" w:rsidRPr="001E6C58" w:rsidRDefault="00C13431" w:rsidP="008516C4">
      <w:pPr>
        <w:pStyle w:val="a3"/>
        <w:widowControl w:val="0"/>
        <w:spacing w:line="288" w:lineRule="auto"/>
        <w:ind w:firstLine="0"/>
        <w:jc w:val="center"/>
        <w:rPr>
          <w:rFonts w:ascii="Arial" w:hAnsi="Arial" w:cs="Arial"/>
          <w:b/>
          <w:sz w:val="32"/>
          <w:szCs w:val="32"/>
        </w:rPr>
      </w:pPr>
      <w:r w:rsidRPr="001E6C58">
        <w:rPr>
          <w:rFonts w:ascii="Arial" w:hAnsi="Arial" w:cs="Arial"/>
          <w:b/>
          <w:sz w:val="32"/>
          <w:szCs w:val="32"/>
        </w:rPr>
        <w:t>Необхідна навчальна база перед початком вивчення дисципліни</w:t>
      </w:r>
    </w:p>
    <w:p w:rsidR="00C13431" w:rsidRPr="009E6149" w:rsidRDefault="00C13431" w:rsidP="008516C4">
      <w:pPr>
        <w:pStyle w:val="a3"/>
        <w:widowControl w:val="0"/>
        <w:spacing w:line="288" w:lineRule="auto"/>
        <w:ind w:firstLine="709"/>
        <w:jc w:val="both"/>
        <w:rPr>
          <w:rFonts w:ascii="Arial" w:hAnsi="Arial" w:cs="Arial"/>
          <w:szCs w:val="28"/>
        </w:rPr>
      </w:pPr>
    </w:p>
    <w:p w:rsidR="00C13431" w:rsidRPr="009E6149" w:rsidRDefault="00C13431" w:rsidP="008516C4">
      <w:pPr>
        <w:pStyle w:val="a3"/>
        <w:widowControl w:val="0"/>
        <w:spacing w:line="288" w:lineRule="auto"/>
        <w:ind w:firstLine="709"/>
        <w:jc w:val="both"/>
        <w:rPr>
          <w:rFonts w:ascii="Arial" w:hAnsi="Arial" w:cs="Arial"/>
          <w:szCs w:val="28"/>
        </w:rPr>
      </w:pPr>
      <w:r w:rsidRPr="009E6149">
        <w:rPr>
          <w:rFonts w:ascii="Arial" w:hAnsi="Arial" w:cs="Arial"/>
          <w:szCs w:val="28"/>
        </w:rPr>
        <w:t>З метою кращого засвоєння навчального матеріалу дисципліни студенти повинні до його початку опанувати знаннями та навичками в галузі загальної теорії статистики.</w:t>
      </w:r>
    </w:p>
    <w:p w:rsidR="00C13431" w:rsidRPr="009E6149" w:rsidRDefault="00C13431" w:rsidP="008516C4">
      <w:pPr>
        <w:pStyle w:val="a3"/>
        <w:widowControl w:val="0"/>
        <w:spacing w:line="288" w:lineRule="auto"/>
        <w:ind w:firstLine="709"/>
        <w:jc w:val="both"/>
        <w:rPr>
          <w:rFonts w:ascii="Arial" w:hAnsi="Arial" w:cs="Arial"/>
          <w:szCs w:val="28"/>
        </w:rPr>
      </w:pPr>
      <w:r w:rsidRPr="009E6149">
        <w:rPr>
          <w:rFonts w:ascii="Arial" w:hAnsi="Arial" w:cs="Arial"/>
          <w:szCs w:val="28"/>
        </w:rPr>
        <w:t>У свою чергу знання з даної дисципліни забезпечують успішне засвоєння виконання курсових проектів і дипломних проектів.</w:t>
      </w:r>
    </w:p>
    <w:p w:rsidR="00C13431" w:rsidRPr="009E6149" w:rsidRDefault="00C13431" w:rsidP="008516C4">
      <w:pPr>
        <w:pStyle w:val="a3"/>
        <w:widowControl w:val="0"/>
        <w:spacing w:line="288" w:lineRule="auto"/>
        <w:ind w:firstLine="709"/>
        <w:jc w:val="both"/>
        <w:rPr>
          <w:rFonts w:ascii="Arial" w:hAnsi="Arial" w:cs="Arial"/>
          <w:szCs w:val="28"/>
        </w:rPr>
      </w:pPr>
      <w:r w:rsidRPr="009E6149">
        <w:rPr>
          <w:rFonts w:ascii="Arial" w:hAnsi="Arial" w:cs="Arial"/>
          <w:szCs w:val="28"/>
        </w:rPr>
        <w:t xml:space="preserve">У результаті вивчення дисципліни студенту необхідно набути </w:t>
      </w:r>
      <w:r w:rsidR="001E6C58">
        <w:rPr>
          <w:rFonts w:ascii="Arial" w:hAnsi="Arial" w:cs="Arial"/>
          <w:szCs w:val="28"/>
        </w:rPr>
        <w:t>так</w:t>
      </w:r>
      <w:r w:rsidRPr="009E6149">
        <w:rPr>
          <w:rFonts w:ascii="Arial" w:hAnsi="Arial" w:cs="Arial"/>
          <w:szCs w:val="28"/>
        </w:rPr>
        <w:t xml:space="preserve">их </w:t>
      </w:r>
      <w:proofErr w:type="spellStart"/>
      <w:r w:rsidRPr="009E6149">
        <w:rPr>
          <w:rFonts w:ascii="Arial" w:hAnsi="Arial" w:cs="Arial"/>
          <w:szCs w:val="28"/>
        </w:rPr>
        <w:t>компетенцій</w:t>
      </w:r>
      <w:proofErr w:type="spellEnd"/>
      <w:r w:rsidR="001E6C58">
        <w:rPr>
          <w:rFonts w:ascii="Arial" w:hAnsi="Arial" w:cs="Arial"/>
          <w:szCs w:val="28"/>
        </w:rPr>
        <w:t xml:space="preserve"> (табл. 1)</w:t>
      </w:r>
      <w:r w:rsidRPr="009E6149">
        <w:rPr>
          <w:rFonts w:ascii="Arial" w:hAnsi="Arial" w:cs="Arial"/>
          <w:szCs w:val="28"/>
        </w:rPr>
        <w:t>.</w:t>
      </w:r>
    </w:p>
    <w:p w:rsidR="00C13431" w:rsidRPr="009E6149" w:rsidRDefault="00C13431" w:rsidP="008516C4">
      <w:pPr>
        <w:pStyle w:val="a3"/>
        <w:widowControl w:val="0"/>
        <w:spacing w:line="288" w:lineRule="auto"/>
        <w:ind w:firstLine="709"/>
        <w:rPr>
          <w:rFonts w:ascii="Arial" w:hAnsi="Arial" w:cs="Arial"/>
          <w:szCs w:val="28"/>
        </w:rPr>
      </w:pPr>
    </w:p>
    <w:p w:rsidR="00C13431" w:rsidRPr="009E6149" w:rsidRDefault="00C13431" w:rsidP="00FE3EB7">
      <w:pPr>
        <w:pStyle w:val="a3"/>
        <w:widowControl w:val="0"/>
        <w:spacing w:line="312" w:lineRule="auto"/>
        <w:ind w:firstLine="709"/>
        <w:jc w:val="right"/>
        <w:rPr>
          <w:rFonts w:ascii="Arial" w:hAnsi="Arial" w:cs="Arial"/>
          <w:szCs w:val="28"/>
        </w:rPr>
      </w:pPr>
      <w:r w:rsidRPr="009E6149">
        <w:rPr>
          <w:rFonts w:ascii="Arial" w:hAnsi="Arial" w:cs="Arial"/>
          <w:szCs w:val="28"/>
        </w:rPr>
        <w:t>Таблиця 1</w:t>
      </w:r>
    </w:p>
    <w:p w:rsidR="00C13431" w:rsidRDefault="00C13431" w:rsidP="00A61A92">
      <w:pPr>
        <w:pStyle w:val="a3"/>
        <w:widowControl w:val="0"/>
        <w:spacing w:line="312" w:lineRule="auto"/>
        <w:ind w:firstLine="0"/>
        <w:jc w:val="center"/>
        <w:rPr>
          <w:rFonts w:ascii="Arial" w:hAnsi="Arial" w:cs="Arial"/>
          <w:b/>
          <w:szCs w:val="28"/>
        </w:rPr>
      </w:pPr>
      <w:r w:rsidRPr="009E6149">
        <w:rPr>
          <w:rFonts w:ascii="Arial" w:hAnsi="Arial" w:cs="Arial"/>
          <w:b/>
          <w:szCs w:val="28"/>
        </w:rPr>
        <w:t xml:space="preserve">Вимоги до </w:t>
      </w:r>
      <w:proofErr w:type="spellStart"/>
      <w:r w:rsidRPr="009E6149">
        <w:rPr>
          <w:rFonts w:ascii="Arial" w:hAnsi="Arial" w:cs="Arial"/>
          <w:b/>
          <w:szCs w:val="28"/>
        </w:rPr>
        <w:t>компетенцій</w:t>
      </w:r>
      <w:proofErr w:type="spellEnd"/>
      <w:r w:rsidRPr="009E6149">
        <w:rPr>
          <w:rFonts w:ascii="Arial" w:hAnsi="Arial" w:cs="Arial"/>
          <w:b/>
          <w:szCs w:val="28"/>
        </w:rPr>
        <w:t xml:space="preserve">, які повинен здобути студент, вивчаючи </w:t>
      </w:r>
      <w:r w:rsidR="001E6C58">
        <w:rPr>
          <w:rFonts w:ascii="Arial" w:hAnsi="Arial" w:cs="Arial"/>
          <w:b/>
          <w:szCs w:val="28"/>
        </w:rPr>
        <w:t xml:space="preserve">навчальну </w:t>
      </w:r>
      <w:r w:rsidRPr="009E6149">
        <w:rPr>
          <w:rFonts w:ascii="Arial" w:hAnsi="Arial" w:cs="Arial"/>
          <w:b/>
          <w:szCs w:val="28"/>
        </w:rPr>
        <w:t xml:space="preserve">дисципліну </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28"/>
        <w:gridCol w:w="3118"/>
        <w:gridCol w:w="4393"/>
      </w:tblGrid>
      <w:tr w:rsidR="00A61A92" w:rsidRPr="00341821" w:rsidTr="00341821">
        <w:trPr>
          <w:jc w:val="center"/>
        </w:trPr>
        <w:tc>
          <w:tcPr>
            <w:tcW w:w="2128" w:type="dxa"/>
            <w:shd w:val="clear" w:color="auto" w:fill="auto"/>
          </w:tcPr>
          <w:p w:rsidR="00A61A92" w:rsidRPr="00341821" w:rsidRDefault="00A61A92" w:rsidP="00341821">
            <w:pPr>
              <w:suppressAutoHyphens w:val="0"/>
              <w:spacing w:after="0" w:line="288" w:lineRule="auto"/>
              <w:jc w:val="center"/>
              <w:rPr>
                <w:rFonts w:ascii="Arial" w:hAnsi="Arial" w:cs="Arial"/>
                <w:sz w:val="24"/>
                <w:szCs w:val="24"/>
                <w:lang w:eastAsia="ru-RU"/>
              </w:rPr>
            </w:pPr>
            <w:r w:rsidRPr="00341821">
              <w:rPr>
                <w:rFonts w:ascii="Arial" w:hAnsi="Arial" w:cs="Arial"/>
                <w:color w:val="000000"/>
                <w:sz w:val="24"/>
                <w:szCs w:val="24"/>
                <w:lang w:eastAsia="ru-RU"/>
              </w:rPr>
              <w:t xml:space="preserve">Назва </w:t>
            </w:r>
            <w:proofErr w:type="spellStart"/>
            <w:r w:rsidRPr="00341821">
              <w:rPr>
                <w:rFonts w:ascii="Arial" w:hAnsi="Arial" w:cs="Arial"/>
                <w:color w:val="000000"/>
                <w:sz w:val="24"/>
                <w:szCs w:val="24"/>
                <w:lang w:eastAsia="ru-RU"/>
              </w:rPr>
              <w:t>компетенцій</w:t>
            </w:r>
            <w:proofErr w:type="spellEnd"/>
          </w:p>
        </w:tc>
        <w:tc>
          <w:tcPr>
            <w:tcW w:w="3118" w:type="dxa"/>
            <w:shd w:val="clear" w:color="auto" w:fill="auto"/>
          </w:tcPr>
          <w:p w:rsidR="00A61A92" w:rsidRPr="00341821" w:rsidRDefault="00A61A92" w:rsidP="00341821">
            <w:pPr>
              <w:suppressAutoHyphens w:val="0"/>
              <w:spacing w:after="0" w:line="288" w:lineRule="auto"/>
              <w:jc w:val="center"/>
              <w:rPr>
                <w:rFonts w:ascii="Arial" w:hAnsi="Arial" w:cs="Arial"/>
                <w:sz w:val="24"/>
                <w:szCs w:val="24"/>
                <w:lang w:eastAsia="ru-RU"/>
              </w:rPr>
            </w:pPr>
            <w:r w:rsidRPr="00341821">
              <w:rPr>
                <w:rFonts w:ascii="Arial" w:hAnsi="Arial" w:cs="Arial"/>
                <w:color w:val="000000"/>
                <w:sz w:val="24"/>
                <w:szCs w:val="24"/>
                <w:lang w:eastAsia="ru-RU"/>
              </w:rPr>
              <w:t xml:space="preserve">Зміст </w:t>
            </w:r>
            <w:proofErr w:type="spellStart"/>
            <w:r w:rsidRPr="00341821">
              <w:rPr>
                <w:rFonts w:ascii="Arial" w:hAnsi="Arial" w:cs="Arial"/>
                <w:color w:val="000000"/>
                <w:sz w:val="24"/>
                <w:szCs w:val="24"/>
                <w:lang w:eastAsia="ru-RU"/>
              </w:rPr>
              <w:t>компетенцій</w:t>
            </w:r>
            <w:proofErr w:type="spellEnd"/>
          </w:p>
        </w:tc>
        <w:tc>
          <w:tcPr>
            <w:tcW w:w="4393" w:type="dxa"/>
            <w:shd w:val="clear" w:color="auto" w:fill="auto"/>
          </w:tcPr>
          <w:p w:rsidR="00A61A92" w:rsidRPr="00341821" w:rsidRDefault="00A61A92" w:rsidP="00341821">
            <w:pPr>
              <w:suppressAutoHyphens w:val="0"/>
              <w:spacing w:after="0" w:line="288" w:lineRule="auto"/>
              <w:jc w:val="center"/>
              <w:rPr>
                <w:rFonts w:ascii="Arial" w:hAnsi="Arial" w:cs="Arial"/>
                <w:sz w:val="24"/>
                <w:szCs w:val="24"/>
                <w:lang w:eastAsia="ru-RU"/>
              </w:rPr>
            </w:pPr>
            <w:r w:rsidRPr="00341821">
              <w:rPr>
                <w:rFonts w:ascii="Arial" w:hAnsi="Arial" w:cs="Arial"/>
                <w:color w:val="000000"/>
                <w:sz w:val="24"/>
                <w:szCs w:val="24"/>
                <w:lang w:eastAsia="ru-RU"/>
              </w:rPr>
              <w:t>Вміння студента щодо даної компетенції</w:t>
            </w:r>
          </w:p>
        </w:tc>
      </w:tr>
      <w:tr w:rsidR="00A61A92" w:rsidRPr="00341821" w:rsidTr="00341821">
        <w:trPr>
          <w:jc w:val="center"/>
        </w:trPr>
        <w:tc>
          <w:tcPr>
            <w:tcW w:w="2128" w:type="dxa"/>
            <w:shd w:val="clear" w:color="auto" w:fill="auto"/>
          </w:tcPr>
          <w:p w:rsidR="00A61A92" w:rsidRPr="00341821" w:rsidRDefault="00A61A92" w:rsidP="00341821">
            <w:pPr>
              <w:suppressAutoHyphens w:val="0"/>
              <w:spacing w:after="0" w:line="288" w:lineRule="auto"/>
              <w:jc w:val="center"/>
              <w:rPr>
                <w:rFonts w:ascii="Arial" w:hAnsi="Arial" w:cs="Arial"/>
                <w:sz w:val="24"/>
                <w:szCs w:val="24"/>
                <w:lang w:eastAsia="ru-RU"/>
              </w:rPr>
            </w:pPr>
            <w:r w:rsidRPr="00341821">
              <w:rPr>
                <w:rFonts w:ascii="Arial" w:hAnsi="Arial" w:cs="Arial"/>
                <w:color w:val="000000"/>
                <w:sz w:val="24"/>
                <w:szCs w:val="24"/>
                <w:lang w:eastAsia="ru-RU"/>
              </w:rPr>
              <w:t>1</w:t>
            </w:r>
          </w:p>
        </w:tc>
        <w:tc>
          <w:tcPr>
            <w:tcW w:w="3118" w:type="dxa"/>
            <w:shd w:val="clear" w:color="auto" w:fill="auto"/>
          </w:tcPr>
          <w:p w:rsidR="00A61A92" w:rsidRPr="00341821" w:rsidRDefault="00A61A92" w:rsidP="00341821">
            <w:pPr>
              <w:suppressAutoHyphens w:val="0"/>
              <w:spacing w:after="0" w:line="288" w:lineRule="auto"/>
              <w:jc w:val="center"/>
              <w:rPr>
                <w:rFonts w:ascii="Arial" w:hAnsi="Arial" w:cs="Arial"/>
                <w:sz w:val="24"/>
                <w:szCs w:val="24"/>
                <w:lang w:eastAsia="ru-RU"/>
              </w:rPr>
            </w:pPr>
            <w:r w:rsidRPr="00341821">
              <w:rPr>
                <w:rFonts w:ascii="Arial" w:hAnsi="Arial" w:cs="Arial"/>
                <w:color w:val="000000"/>
                <w:sz w:val="24"/>
                <w:szCs w:val="24"/>
                <w:lang w:eastAsia="ru-RU"/>
              </w:rPr>
              <w:t>2</w:t>
            </w:r>
          </w:p>
        </w:tc>
        <w:tc>
          <w:tcPr>
            <w:tcW w:w="4393" w:type="dxa"/>
            <w:shd w:val="clear" w:color="auto" w:fill="auto"/>
          </w:tcPr>
          <w:p w:rsidR="00A61A92" w:rsidRPr="00341821" w:rsidRDefault="00A61A92" w:rsidP="00341821">
            <w:pPr>
              <w:suppressAutoHyphens w:val="0"/>
              <w:spacing w:after="0" w:line="288" w:lineRule="auto"/>
              <w:jc w:val="center"/>
              <w:rPr>
                <w:rFonts w:ascii="Arial" w:hAnsi="Arial" w:cs="Arial"/>
                <w:sz w:val="24"/>
                <w:szCs w:val="24"/>
                <w:lang w:eastAsia="ru-RU"/>
              </w:rPr>
            </w:pPr>
            <w:r w:rsidRPr="00341821">
              <w:rPr>
                <w:rFonts w:ascii="Arial" w:hAnsi="Arial" w:cs="Arial"/>
                <w:color w:val="000000"/>
                <w:sz w:val="24"/>
                <w:szCs w:val="24"/>
                <w:lang w:eastAsia="ru-RU"/>
              </w:rPr>
              <w:t>3</w:t>
            </w:r>
          </w:p>
        </w:tc>
      </w:tr>
      <w:tr w:rsidR="00A61A92" w:rsidRPr="00341821" w:rsidTr="00341821">
        <w:trPr>
          <w:jc w:val="center"/>
        </w:trPr>
        <w:tc>
          <w:tcPr>
            <w:tcW w:w="2128" w:type="dxa"/>
            <w:shd w:val="clear" w:color="auto" w:fill="auto"/>
          </w:tcPr>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color w:val="000000"/>
                <w:sz w:val="24"/>
                <w:szCs w:val="24"/>
                <w:lang w:eastAsia="ru-RU"/>
              </w:rPr>
              <w:t>1. Обліково-статистична</w:t>
            </w:r>
          </w:p>
        </w:tc>
        <w:tc>
          <w:tcPr>
            <w:tcW w:w="3118" w:type="dxa"/>
            <w:shd w:val="clear" w:color="auto" w:fill="auto"/>
          </w:tcPr>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sz w:val="24"/>
                <w:szCs w:val="24"/>
                <w:lang w:eastAsia="ru-RU"/>
              </w:rPr>
              <w:t>1.1. Здатність проводити статистичні розрахунки</w:t>
            </w:r>
          </w:p>
        </w:tc>
        <w:tc>
          <w:tcPr>
            <w:tcW w:w="4393" w:type="dxa"/>
            <w:shd w:val="clear" w:color="auto" w:fill="auto"/>
          </w:tcPr>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sz w:val="24"/>
                <w:szCs w:val="24"/>
                <w:lang w:eastAsia="ru-RU"/>
              </w:rPr>
              <w:t>1.1.1. Проводити розрахунок показників для перевірки статистичних гіпотез.</w:t>
            </w:r>
          </w:p>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sz w:val="24"/>
                <w:szCs w:val="24"/>
                <w:lang w:eastAsia="ru-RU"/>
              </w:rPr>
              <w:t>1.1.2. Проводити розрахунок показників динамічних рядів</w:t>
            </w:r>
          </w:p>
        </w:tc>
      </w:tr>
      <w:tr w:rsidR="00A61A92" w:rsidRPr="00341821" w:rsidTr="00341821">
        <w:trPr>
          <w:jc w:val="center"/>
        </w:trPr>
        <w:tc>
          <w:tcPr>
            <w:tcW w:w="2128" w:type="dxa"/>
            <w:shd w:val="clear" w:color="auto" w:fill="auto"/>
          </w:tcPr>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color w:val="000000"/>
                <w:sz w:val="24"/>
                <w:szCs w:val="24"/>
                <w:lang w:eastAsia="ru-RU"/>
              </w:rPr>
              <w:t>2. Аналітична</w:t>
            </w:r>
          </w:p>
        </w:tc>
        <w:tc>
          <w:tcPr>
            <w:tcW w:w="3118" w:type="dxa"/>
            <w:shd w:val="clear" w:color="auto" w:fill="auto"/>
          </w:tcPr>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color w:val="000000"/>
                <w:sz w:val="24"/>
                <w:szCs w:val="24"/>
                <w:lang w:eastAsia="ru-RU"/>
              </w:rPr>
              <w:t>2.1. Здатність щодо проведення статистичного аналізу</w:t>
            </w:r>
          </w:p>
        </w:tc>
        <w:tc>
          <w:tcPr>
            <w:tcW w:w="4393" w:type="dxa"/>
            <w:shd w:val="clear" w:color="auto" w:fill="auto"/>
          </w:tcPr>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sz w:val="24"/>
                <w:szCs w:val="24"/>
                <w:lang w:eastAsia="ru-RU"/>
              </w:rPr>
              <w:t>2.1.1. Визначати чинники, що впливають на зміну показників.</w:t>
            </w:r>
          </w:p>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sz w:val="24"/>
                <w:szCs w:val="24"/>
                <w:lang w:eastAsia="ru-RU"/>
              </w:rPr>
              <w:t>2.1.2. Прогнозувати найімовірніший перебіг процесів на перспективу та аналізувати й оцінювати можливі наслідки зміни явища</w:t>
            </w:r>
          </w:p>
        </w:tc>
      </w:tr>
      <w:tr w:rsidR="00A61A92" w:rsidRPr="00341821" w:rsidTr="00341821">
        <w:trPr>
          <w:jc w:val="center"/>
        </w:trPr>
        <w:tc>
          <w:tcPr>
            <w:tcW w:w="2128" w:type="dxa"/>
            <w:shd w:val="clear" w:color="auto" w:fill="auto"/>
          </w:tcPr>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color w:val="000000"/>
                <w:sz w:val="24"/>
                <w:szCs w:val="24"/>
                <w:lang w:eastAsia="ru-RU"/>
              </w:rPr>
              <w:t>3. Організаційно-методологічна</w:t>
            </w:r>
          </w:p>
        </w:tc>
        <w:tc>
          <w:tcPr>
            <w:tcW w:w="3118" w:type="dxa"/>
            <w:shd w:val="clear" w:color="auto" w:fill="auto"/>
          </w:tcPr>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color w:val="000000"/>
                <w:sz w:val="24"/>
                <w:szCs w:val="24"/>
                <w:lang w:eastAsia="ru-RU"/>
              </w:rPr>
              <w:t>3.1. Здатність впроваджувати статистичну методологію</w:t>
            </w:r>
          </w:p>
        </w:tc>
        <w:tc>
          <w:tcPr>
            <w:tcW w:w="4393" w:type="dxa"/>
            <w:shd w:val="clear" w:color="auto" w:fill="auto"/>
          </w:tcPr>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sz w:val="24"/>
                <w:szCs w:val="24"/>
                <w:lang w:eastAsia="ru-RU"/>
              </w:rPr>
              <w:t>3.1.1. Володіти методами прогнозу</w:t>
            </w:r>
            <w:r w:rsidRPr="00341821">
              <w:rPr>
                <w:rFonts w:ascii="Arial" w:hAnsi="Arial" w:cs="Arial"/>
                <w:sz w:val="24"/>
                <w:szCs w:val="24"/>
                <w:lang w:eastAsia="ru-RU"/>
              </w:rPr>
              <w:softHyphen/>
              <w:t>вання.</w:t>
            </w:r>
          </w:p>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sz w:val="24"/>
                <w:szCs w:val="24"/>
                <w:lang w:eastAsia="ru-RU"/>
              </w:rPr>
              <w:t>3.1.2. Володіти методиками дослідження видів тенденцій у зміні економічних та соціальних явищ.</w:t>
            </w:r>
          </w:p>
          <w:p w:rsidR="00A61A92" w:rsidRPr="00341821" w:rsidRDefault="00A61A92" w:rsidP="00341821">
            <w:pPr>
              <w:suppressAutoHyphens w:val="0"/>
              <w:spacing w:after="0" w:line="288" w:lineRule="auto"/>
              <w:rPr>
                <w:rFonts w:ascii="Arial" w:hAnsi="Arial" w:cs="Arial"/>
                <w:sz w:val="24"/>
                <w:szCs w:val="24"/>
                <w:lang w:eastAsia="ru-RU"/>
              </w:rPr>
            </w:pPr>
            <w:r w:rsidRPr="00341821">
              <w:rPr>
                <w:rFonts w:ascii="Arial" w:hAnsi="Arial" w:cs="Arial"/>
                <w:sz w:val="24"/>
                <w:szCs w:val="24"/>
                <w:lang w:eastAsia="ru-RU"/>
              </w:rPr>
              <w:t>3.1.3. Володіти методами оцінки загальної тенденції явища.</w:t>
            </w:r>
          </w:p>
        </w:tc>
      </w:tr>
    </w:tbl>
    <w:p w:rsidR="00C86C19" w:rsidRDefault="00FE3EB7" w:rsidP="00FE3EB7">
      <w:pPr>
        <w:spacing w:after="0" w:line="312" w:lineRule="auto"/>
        <w:ind w:firstLine="709"/>
        <w:jc w:val="right"/>
        <w:rPr>
          <w:rFonts w:ascii="Arial" w:hAnsi="Arial" w:cs="Arial"/>
          <w:sz w:val="28"/>
          <w:szCs w:val="28"/>
        </w:rPr>
      </w:pPr>
      <w:r w:rsidRPr="009E6149">
        <w:rPr>
          <w:rFonts w:ascii="Arial" w:hAnsi="Arial" w:cs="Arial"/>
          <w:sz w:val="28"/>
          <w:szCs w:val="28"/>
        </w:rPr>
        <w:t>Закінчення табл.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118"/>
        <w:gridCol w:w="4393"/>
      </w:tblGrid>
      <w:tr w:rsidR="00432D6E" w:rsidRPr="00341821" w:rsidTr="00341821">
        <w:trPr>
          <w:jc w:val="center"/>
        </w:trPr>
        <w:tc>
          <w:tcPr>
            <w:tcW w:w="2128"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jc w:val="center"/>
              <w:rPr>
                <w:rFonts w:ascii="Arial" w:hAnsi="Arial" w:cs="Arial"/>
                <w:color w:val="000000"/>
                <w:sz w:val="24"/>
                <w:szCs w:val="24"/>
                <w:lang w:eastAsia="ru-RU"/>
              </w:rPr>
            </w:pPr>
            <w:r w:rsidRPr="00341821">
              <w:rPr>
                <w:rFonts w:ascii="Arial" w:hAnsi="Arial" w:cs="Arial"/>
                <w:color w:val="000000"/>
                <w:sz w:val="24"/>
                <w:szCs w:val="24"/>
                <w:lang w:eastAsia="ru-RU"/>
              </w:rPr>
              <w:t>1</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jc w:val="center"/>
              <w:rPr>
                <w:rFonts w:ascii="Arial" w:hAnsi="Arial" w:cs="Arial"/>
                <w:color w:val="000000"/>
                <w:sz w:val="24"/>
                <w:szCs w:val="24"/>
                <w:lang w:eastAsia="ru-RU"/>
              </w:rPr>
            </w:pPr>
            <w:r w:rsidRPr="00341821">
              <w:rPr>
                <w:rFonts w:ascii="Arial" w:hAnsi="Arial" w:cs="Arial"/>
                <w:color w:val="000000"/>
                <w:sz w:val="24"/>
                <w:szCs w:val="24"/>
                <w:lang w:eastAsia="ru-RU"/>
              </w:rPr>
              <w:t>2</w:t>
            </w:r>
          </w:p>
        </w:tc>
        <w:tc>
          <w:tcPr>
            <w:tcW w:w="4393"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jc w:val="center"/>
              <w:rPr>
                <w:rFonts w:ascii="Arial" w:hAnsi="Arial" w:cs="Arial"/>
                <w:sz w:val="24"/>
                <w:szCs w:val="24"/>
                <w:lang w:eastAsia="ru-RU"/>
              </w:rPr>
            </w:pPr>
            <w:r w:rsidRPr="00341821">
              <w:rPr>
                <w:rFonts w:ascii="Arial" w:hAnsi="Arial" w:cs="Arial"/>
                <w:sz w:val="24"/>
                <w:szCs w:val="24"/>
                <w:lang w:eastAsia="ru-RU"/>
              </w:rPr>
              <w:t>3</w:t>
            </w:r>
          </w:p>
        </w:tc>
      </w:tr>
      <w:tr w:rsidR="00432D6E" w:rsidRPr="00341821" w:rsidTr="00341821">
        <w:trPr>
          <w:jc w:val="center"/>
        </w:trPr>
        <w:tc>
          <w:tcPr>
            <w:tcW w:w="2128"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jc w:val="center"/>
              <w:rPr>
                <w:rFonts w:ascii="Arial" w:hAnsi="Arial" w:cs="Arial"/>
                <w:color w:val="000000"/>
                <w:sz w:val="24"/>
                <w:szCs w:val="24"/>
                <w:lang w:eastAsia="ru-RU"/>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jc w:val="center"/>
              <w:rPr>
                <w:rFonts w:ascii="Arial" w:hAnsi="Arial" w:cs="Arial"/>
                <w:color w:val="000000"/>
                <w:sz w:val="24"/>
                <w:szCs w:val="24"/>
                <w:lang w:eastAsia="ru-RU"/>
              </w:rPr>
            </w:pPr>
          </w:p>
        </w:tc>
        <w:tc>
          <w:tcPr>
            <w:tcW w:w="4393" w:type="dxa"/>
            <w:tcBorders>
              <w:top w:val="single" w:sz="8" w:space="0" w:color="auto"/>
              <w:left w:val="single" w:sz="8" w:space="0" w:color="auto"/>
              <w:bottom w:val="single" w:sz="8" w:space="0" w:color="auto"/>
              <w:right w:val="single" w:sz="8" w:space="0" w:color="auto"/>
            </w:tcBorders>
            <w:shd w:val="clear" w:color="auto" w:fill="auto"/>
          </w:tcPr>
          <w:p w:rsidR="008516C4" w:rsidRPr="00341821" w:rsidRDefault="008516C4"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3.1.4. Володіти методами оцінки стохастичних явищ.</w:t>
            </w:r>
          </w:p>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 xml:space="preserve">3.1.5. Володіти методами прогнозної екстраполяції на основі </w:t>
            </w:r>
            <w:proofErr w:type="spellStart"/>
            <w:r w:rsidRPr="00341821">
              <w:rPr>
                <w:rFonts w:ascii="Arial" w:hAnsi="Arial" w:cs="Arial"/>
                <w:sz w:val="24"/>
                <w:szCs w:val="24"/>
                <w:lang w:eastAsia="ru-RU"/>
              </w:rPr>
              <w:t>трендових</w:t>
            </w:r>
            <w:proofErr w:type="spellEnd"/>
            <w:r w:rsidRPr="00341821">
              <w:rPr>
                <w:rFonts w:ascii="Arial" w:hAnsi="Arial" w:cs="Arial"/>
                <w:sz w:val="24"/>
                <w:szCs w:val="24"/>
                <w:lang w:eastAsia="ru-RU"/>
              </w:rPr>
              <w:t xml:space="preserve"> моделей</w:t>
            </w:r>
          </w:p>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3.1.6. Володіти методами коливань та сталості динамічних рядів</w:t>
            </w:r>
          </w:p>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 xml:space="preserve">3.1.9. Володіти методами побудови </w:t>
            </w:r>
            <w:proofErr w:type="spellStart"/>
            <w:r w:rsidRPr="00341821">
              <w:rPr>
                <w:rFonts w:ascii="Arial" w:hAnsi="Arial" w:cs="Arial"/>
                <w:sz w:val="24"/>
                <w:szCs w:val="24"/>
                <w:lang w:eastAsia="ru-RU"/>
              </w:rPr>
              <w:t>однофакторних</w:t>
            </w:r>
            <w:proofErr w:type="spellEnd"/>
            <w:r w:rsidRPr="00341821">
              <w:rPr>
                <w:rFonts w:ascii="Arial" w:hAnsi="Arial" w:cs="Arial"/>
                <w:sz w:val="24"/>
                <w:szCs w:val="24"/>
                <w:lang w:eastAsia="ru-RU"/>
              </w:rPr>
              <w:t xml:space="preserve"> та багатофакторних регресійних моделей.</w:t>
            </w:r>
          </w:p>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3.1.10. Володіти методом побудови автокореляції</w:t>
            </w:r>
          </w:p>
        </w:tc>
      </w:tr>
      <w:tr w:rsidR="00432D6E" w:rsidRPr="00341821" w:rsidTr="00341821">
        <w:trPr>
          <w:jc w:val="center"/>
        </w:trPr>
        <w:tc>
          <w:tcPr>
            <w:tcW w:w="2128"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color w:val="000000"/>
                <w:sz w:val="24"/>
                <w:szCs w:val="24"/>
                <w:lang w:eastAsia="ru-RU"/>
              </w:rPr>
              <w:t>4. Контрольна</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color w:val="000000"/>
                <w:sz w:val="24"/>
                <w:szCs w:val="24"/>
                <w:lang w:eastAsia="ru-RU"/>
              </w:rPr>
              <w:t xml:space="preserve">4.1. Здатність будувати </w:t>
            </w:r>
            <w:proofErr w:type="spellStart"/>
            <w:r w:rsidRPr="00341821">
              <w:rPr>
                <w:rFonts w:ascii="Arial" w:hAnsi="Arial" w:cs="Arial"/>
                <w:color w:val="000000"/>
                <w:sz w:val="24"/>
                <w:szCs w:val="24"/>
                <w:lang w:eastAsia="ru-RU"/>
              </w:rPr>
              <w:t>однофакторні</w:t>
            </w:r>
            <w:proofErr w:type="spellEnd"/>
            <w:r w:rsidRPr="00341821">
              <w:rPr>
                <w:rFonts w:ascii="Arial" w:hAnsi="Arial" w:cs="Arial"/>
                <w:color w:val="000000"/>
                <w:sz w:val="24"/>
                <w:szCs w:val="24"/>
                <w:lang w:eastAsia="ru-RU"/>
              </w:rPr>
              <w:t xml:space="preserve"> та багатофакторні моделі та перевіряти їх на адекватність</w:t>
            </w:r>
          </w:p>
        </w:tc>
        <w:tc>
          <w:tcPr>
            <w:tcW w:w="4393"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4.1.1. Готувати інформацію, вибирати тип моделей, здійснювати розрахунки їх параметрів та перевіряти на адекватність.</w:t>
            </w:r>
          </w:p>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4.1.2. Використовувати відповідні критерії для аналізу рівня достовірності прогнозних оцінок</w:t>
            </w:r>
          </w:p>
        </w:tc>
      </w:tr>
      <w:tr w:rsidR="00432D6E" w:rsidRPr="00341821" w:rsidTr="00341821">
        <w:trPr>
          <w:jc w:val="center"/>
        </w:trPr>
        <w:tc>
          <w:tcPr>
            <w:tcW w:w="2128"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5.Інформаційна</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5.1. Здатність використовувати при вирішенні економічних завдань сучасні засоби обробки інформації</w:t>
            </w:r>
          </w:p>
        </w:tc>
        <w:tc>
          <w:tcPr>
            <w:tcW w:w="4393" w:type="dxa"/>
            <w:tcBorders>
              <w:top w:val="single" w:sz="8" w:space="0" w:color="auto"/>
              <w:left w:val="single" w:sz="8" w:space="0" w:color="auto"/>
              <w:bottom w:val="single" w:sz="8" w:space="0" w:color="auto"/>
              <w:right w:val="single" w:sz="8" w:space="0" w:color="auto"/>
            </w:tcBorders>
            <w:shd w:val="clear" w:color="auto" w:fill="auto"/>
          </w:tcPr>
          <w:p w:rsidR="00432D6E" w:rsidRPr="00341821" w:rsidRDefault="00432D6E" w:rsidP="0015717E">
            <w:pPr>
              <w:suppressAutoHyphens w:val="0"/>
              <w:spacing w:after="0" w:line="296" w:lineRule="auto"/>
              <w:rPr>
                <w:rFonts w:ascii="Arial" w:hAnsi="Arial" w:cs="Arial"/>
                <w:sz w:val="24"/>
                <w:szCs w:val="24"/>
                <w:lang w:eastAsia="ru-RU"/>
              </w:rPr>
            </w:pPr>
            <w:r w:rsidRPr="00341821">
              <w:rPr>
                <w:rFonts w:ascii="Arial" w:hAnsi="Arial" w:cs="Arial"/>
                <w:sz w:val="24"/>
                <w:szCs w:val="24"/>
                <w:lang w:eastAsia="ru-RU"/>
              </w:rPr>
              <w:t>5.1.1. Використовувати різноманітні можливості пакета прикладних програм S</w:t>
            </w:r>
            <w:r w:rsidRPr="00341821">
              <w:rPr>
                <w:rFonts w:ascii="Arial" w:hAnsi="Arial" w:cs="Arial"/>
                <w:sz w:val="24"/>
                <w:szCs w:val="24"/>
                <w:lang w:val="en-US" w:eastAsia="ru-RU"/>
              </w:rPr>
              <w:t>TATISTICA</w:t>
            </w:r>
            <w:r w:rsidRPr="00341821">
              <w:rPr>
                <w:rFonts w:ascii="Arial" w:hAnsi="Arial" w:cs="Arial"/>
                <w:sz w:val="24"/>
                <w:szCs w:val="24"/>
                <w:lang w:eastAsia="ru-RU"/>
              </w:rPr>
              <w:t xml:space="preserve"> та Excel для аналізу соціально-економічних процесів чи явищ з метою підвищення якості управлінських рішень</w:t>
            </w:r>
          </w:p>
        </w:tc>
      </w:tr>
    </w:tbl>
    <w:p w:rsidR="00A61A92" w:rsidRPr="009E6149" w:rsidRDefault="00A61A92" w:rsidP="00FE3EB7">
      <w:pPr>
        <w:spacing w:after="0" w:line="312" w:lineRule="auto"/>
        <w:ind w:firstLine="709"/>
        <w:jc w:val="right"/>
        <w:rPr>
          <w:rFonts w:ascii="Arial" w:hAnsi="Arial" w:cs="Arial"/>
          <w:sz w:val="28"/>
          <w:szCs w:val="28"/>
        </w:rPr>
      </w:pPr>
    </w:p>
    <w:p w:rsidR="00C86C19" w:rsidRPr="009E6149" w:rsidRDefault="00C86C19" w:rsidP="0015717E">
      <w:pPr>
        <w:spacing w:after="0" w:line="328" w:lineRule="auto"/>
        <w:jc w:val="center"/>
        <w:rPr>
          <w:rFonts w:ascii="Arial" w:hAnsi="Arial" w:cs="Arial"/>
          <w:b/>
          <w:bCs/>
          <w:sz w:val="32"/>
          <w:szCs w:val="32"/>
        </w:rPr>
      </w:pPr>
      <w:r w:rsidRPr="009E6149">
        <w:rPr>
          <w:rFonts w:ascii="Arial" w:hAnsi="Arial" w:cs="Arial"/>
          <w:b/>
          <w:bCs/>
          <w:sz w:val="32"/>
          <w:szCs w:val="32"/>
        </w:rPr>
        <w:t>Лабораторна робота №</w:t>
      </w:r>
      <w:r w:rsidR="00432D6E">
        <w:rPr>
          <w:rFonts w:ascii="Arial" w:hAnsi="Arial" w:cs="Arial"/>
          <w:b/>
          <w:bCs/>
          <w:sz w:val="32"/>
          <w:szCs w:val="32"/>
        </w:rPr>
        <w:t xml:space="preserve"> </w:t>
      </w:r>
      <w:r w:rsidRPr="009E6149">
        <w:rPr>
          <w:rFonts w:ascii="Arial" w:hAnsi="Arial" w:cs="Arial"/>
          <w:b/>
          <w:bCs/>
          <w:sz w:val="32"/>
          <w:szCs w:val="32"/>
        </w:rPr>
        <w:t xml:space="preserve">8 </w:t>
      </w:r>
      <w:r w:rsidR="001E6C58">
        <w:rPr>
          <w:rFonts w:ascii="Arial" w:hAnsi="Arial" w:cs="Arial"/>
          <w:b/>
          <w:bCs/>
          <w:sz w:val="32"/>
          <w:szCs w:val="32"/>
        </w:rPr>
        <w:t>"</w:t>
      </w:r>
      <w:r w:rsidRPr="009E6149">
        <w:rPr>
          <w:rFonts w:ascii="Arial" w:hAnsi="Arial" w:cs="Arial"/>
          <w:b/>
          <w:bCs/>
          <w:sz w:val="32"/>
          <w:szCs w:val="32"/>
        </w:rPr>
        <w:t>Перевірка статистичних гіпотез</w:t>
      </w:r>
      <w:r w:rsidR="001E6C58">
        <w:rPr>
          <w:rFonts w:ascii="Arial" w:hAnsi="Arial" w:cs="Arial"/>
          <w:b/>
          <w:bCs/>
          <w:sz w:val="32"/>
          <w:szCs w:val="32"/>
        </w:rPr>
        <w:t>"</w:t>
      </w:r>
    </w:p>
    <w:p w:rsidR="00C86C19" w:rsidRPr="009E6149" w:rsidRDefault="00C86C19" w:rsidP="0015717E">
      <w:pPr>
        <w:spacing w:after="0" w:line="328" w:lineRule="auto"/>
        <w:ind w:firstLine="709"/>
        <w:jc w:val="center"/>
        <w:rPr>
          <w:rFonts w:ascii="Arial" w:hAnsi="Arial" w:cs="Arial"/>
          <w:b/>
          <w:bCs/>
          <w:sz w:val="32"/>
          <w:szCs w:val="32"/>
        </w:rPr>
      </w:pPr>
    </w:p>
    <w:p w:rsidR="00C86C19" w:rsidRPr="009E6149" w:rsidRDefault="00C86C19" w:rsidP="0015717E">
      <w:pPr>
        <w:spacing w:after="0" w:line="328" w:lineRule="auto"/>
        <w:ind w:firstLine="709"/>
        <w:jc w:val="both"/>
        <w:rPr>
          <w:rFonts w:ascii="Arial" w:hAnsi="Arial" w:cs="Arial"/>
          <w:sz w:val="28"/>
          <w:szCs w:val="28"/>
        </w:rPr>
      </w:pPr>
      <w:r w:rsidRPr="009E6149">
        <w:rPr>
          <w:rFonts w:ascii="Arial" w:hAnsi="Arial" w:cs="Arial"/>
          <w:b/>
          <w:sz w:val="28"/>
          <w:szCs w:val="28"/>
        </w:rPr>
        <w:t>Мета</w:t>
      </w:r>
      <w:r w:rsidR="00FE3EB7" w:rsidRPr="009E6149">
        <w:rPr>
          <w:rFonts w:ascii="Arial" w:hAnsi="Arial" w:cs="Arial"/>
          <w:sz w:val="28"/>
          <w:szCs w:val="28"/>
        </w:rPr>
        <w:t xml:space="preserve"> – </w:t>
      </w:r>
      <w:r w:rsidRPr="009E6149">
        <w:rPr>
          <w:rFonts w:ascii="Arial" w:hAnsi="Arial" w:cs="Arial"/>
          <w:sz w:val="28"/>
          <w:szCs w:val="28"/>
        </w:rPr>
        <w:t xml:space="preserve">закріплення теоретичного та практичного матеріалу, придбання навичок перевірки статистичних гіпотез </w:t>
      </w:r>
      <w:r w:rsidR="00432D6E">
        <w:rPr>
          <w:rFonts w:ascii="Arial" w:hAnsi="Arial" w:cs="Arial"/>
          <w:sz w:val="28"/>
          <w:szCs w:val="28"/>
        </w:rPr>
        <w:t>у</w:t>
      </w:r>
      <w:r w:rsidRPr="009E6149">
        <w:rPr>
          <w:rFonts w:ascii="Arial" w:hAnsi="Arial" w:cs="Arial"/>
          <w:sz w:val="28"/>
          <w:szCs w:val="28"/>
        </w:rPr>
        <w:t xml:space="preserve"> модулі</w:t>
      </w:r>
      <w:r w:rsidR="0080736B" w:rsidRPr="009E6149">
        <w:rPr>
          <w:rFonts w:ascii="Arial" w:hAnsi="Arial" w:cs="Arial"/>
          <w:sz w:val="28"/>
          <w:szCs w:val="28"/>
        </w:rPr>
        <w:t xml:space="preserve"> </w:t>
      </w:r>
      <w:r w:rsidR="0080736B" w:rsidRPr="009E6149">
        <w:rPr>
          <w:rStyle w:val="FontStyle32"/>
          <w:rFonts w:ascii="Arial" w:hAnsi="Arial" w:cs="Arial"/>
          <w:sz w:val="28"/>
          <w:szCs w:val="28"/>
        </w:rPr>
        <w:t>t</w:t>
      </w:r>
      <w:r w:rsidR="00AB5388">
        <w:rPr>
          <w:rStyle w:val="FontStyle32"/>
          <w:rFonts w:ascii="Arial" w:hAnsi="Arial" w:cs="Arial"/>
          <w:sz w:val="28"/>
          <w:szCs w:val="28"/>
        </w:rPr>
        <w:t>-</w:t>
      </w:r>
      <w:proofErr w:type="spellStart"/>
      <w:r w:rsidR="0080736B" w:rsidRPr="009E6149">
        <w:rPr>
          <w:rStyle w:val="FontStyle32"/>
          <w:rFonts w:ascii="Arial" w:hAnsi="Arial" w:cs="Arial"/>
          <w:sz w:val="28"/>
          <w:szCs w:val="28"/>
        </w:rPr>
        <w:t>test</w:t>
      </w:r>
      <w:proofErr w:type="spellEnd"/>
      <w:r w:rsidR="0080736B" w:rsidRPr="009E6149">
        <w:rPr>
          <w:rStyle w:val="FontStyle32"/>
          <w:rFonts w:ascii="Arial" w:hAnsi="Arial" w:cs="Arial"/>
          <w:sz w:val="28"/>
          <w:szCs w:val="28"/>
        </w:rPr>
        <w:t xml:space="preserve">, </w:t>
      </w:r>
      <w:proofErr w:type="spellStart"/>
      <w:r w:rsidR="0080736B" w:rsidRPr="009E6149">
        <w:rPr>
          <w:rStyle w:val="FontStyle32"/>
          <w:rFonts w:ascii="Arial" w:hAnsi="Arial" w:cs="Arial"/>
          <w:sz w:val="28"/>
          <w:szCs w:val="28"/>
        </w:rPr>
        <w:t>single</w:t>
      </w:r>
      <w:proofErr w:type="spellEnd"/>
      <w:r w:rsidR="0080736B" w:rsidRPr="009E6149">
        <w:rPr>
          <w:rStyle w:val="FontStyle32"/>
          <w:rFonts w:ascii="Arial" w:hAnsi="Arial" w:cs="Arial"/>
          <w:sz w:val="28"/>
          <w:szCs w:val="28"/>
        </w:rPr>
        <w:t xml:space="preserve"> </w:t>
      </w:r>
      <w:proofErr w:type="spellStart"/>
      <w:r w:rsidR="0080736B" w:rsidRPr="009E6149">
        <w:rPr>
          <w:rStyle w:val="FontStyle32"/>
          <w:rFonts w:ascii="Arial" w:hAnsi="Arial" w:cs="Arial"/>
          <w:sz w:val="28"/>
          <w:szCs w:val="28"/>
        </w:rPr>
        <w:t>sample</w:t>
      </w:r>
      <w:proofErr w:type="spellEnd"/>
      <w:r w:rsidR="0080736B" w:rsidRPr="009E6149">
        <w:rPr>
          <w:rStyle w:val="FontStyle32"/>
          <w:rFonts w:ascii="Arial" w:hAnsi="Arial" w:cs="Arial"/>
          <w:sz w:val="28"/>
          <w:szCs w:val="28"/>
        </w:rPr>
        <w:t>, t</w:t>
      </w:r>
      <w:r w:rsidR="00AB5388">
        <w:rPr>
          <w:rStyle w:val="FontStyle32"/>
          <w:rFonts w:ascii="Arial" w:hAnsi="Arial" w:cs="Arial"/>
          <w:sz w:val="28"/>
          <w:szCs w:val="28"/>
        </w:rPr>
        <w:t>-</w:t>
      </w:r>
      <w:proofErr w:type="spellStart"/>
      <w:r w:rsidR="0080736B" w:rsidRPr="009E6149">
        <w:rPr>
          <w:rStyle w:val="FontStyle32"/>
          <w:rFonts w:ascii="Arial" w:hAnsi="Arial" w:cs="Arial"/>
          <w:sz w:val="28"/>
          <w:szCs w:val="28"/>
        </w:rPr>
        <w:t>test</w:t>
      </w:r>
      <w:proofErr w:type="spellEnd"/>
      <w:r w:rsidR="0080736B" w:rsidRPr="009E6149">
        <w:rPr>
          <w:rStyle w:val="FontStyle32"/>
          <w:rFonts w:ascii="Arial" w:hAnsi="Arial" w:cs="Arial"/>
          <w:sz w:val="28"/>
          <w:szCs w:val="28"/>
        </w:rPr>
        <w:t xml:space="preserve">, </w:t>
      </w:r>
      <w:proofErr w:type="spellStart"/>
      <w:r w:rsidR="0080736B" w:rsidRPr="009E6149">
        <w:rPr>
          <w:rStyle w:val="FontStyle32"/>
          <w:rFonts w:ascii="Arial" w:hAnsi="Arial" w:cs="Arial"/>
          <w:sz w:val="28"/>
          <w:szCs w:val="28"/>
        </w:rPr>
        <w:t>independent</w:t>
      </w:r>
      <w:proofErr w:type="spellEnd"/>
      <w:r w:rsidR="0080736B" w:rsidRPr="009E6149">
        <w:rPr>
          <w:rStyle w:val="FontStyle32"/>
          <w:rFonts w:ascii="Arial" w:hAnsi="Arial" w:cs="Arial"/>
          <w:sz w:val="28"/>
          <w:szCs w:val="28"/>
        </w:rPr>
        <w:t xml:space="preserve"> </w:t>
      </w:r>
      <w:proofErr w:type="spellStart"/>
      <w:r w:rsidR="0080736B" w:rsidRPr="009E6149">
        <w:rPr>
          <w:rStyle w:val="FontStyle32"/>
          <w:rFonts w:ascii="Arial" w:hAnsi="Arial" w:cs="Arial"/>
          <w:sz w:val="28"/>
          <w:szCs w:val="28"/>
        </w:rPr>
        <w:t>sample</w:t>
      </w:r>
      <w:proofErr w:type="spellEnd"/>
      <w:r w:rsidR="00BA5B30" w:rsidRPr="009E6149">
        <w:rPr>
          <w:rFonts w:ascii="Arial" w:hAnsi="Arial" w:cs="Arial"/>
          <w:sz w:val="28"/>
          <w:szCs w:val="28"/>
        </w:rPr>
        <w:t xml:space="preserve">, </w:t>
      </w:r>
      <w:proofErr w:type="spellStart"/>
      <w:r w:rsidR="00BA5B30" w:rsidRPr="009E6149">
        <w:rPr>
          <w:rFonts w:ascii="Arial" w:hAnsi="Arial" w:cs="Arial"/>
          <w:sz w:val="28"/>
          <w:szCs w:val="28"/>
        </w:rPr>
        <w:t>Distribution</w:t>
      </w:r>
      <w:proofErr w:type="spellEnd"/>
      <w:r w:rsidR="00BA5B30" w:rsidRPr="009E6149">
        <w:rPr>
          <w:rFonts w:ascii="Arial" w:hAnsi="Arial" w:cs="Arial"/>
          <w:sz w:val="28"/>
          <w:szCs w:val="28"/>
        </w:rPr>
        <w:t xml:space="preserve"> </w:t>
      </w:r>
      <w:proofErr w:type="spellStart"/>
      <w:r w:rsidR="00BA5B30" w:rsidRPr="009E6149">
        <w:rPr>
          <w:rFonts w:ascii="Arial" w:hAnsi="Arial" w:cs="Arial"/>
          <w:sz w:val="28"/>
          <w:szCs w:val="28"/>
        </w:rPr>
        <w:t>Fitting</w:t>
      </w:r>
      <w:proofErr w:type="spellEnd"/>
      <w:r w:rsidR="00BA5B30" w:rsidRPr="009E6149">
        <w:rPr>
          <w:rFonts w:ascii="Arial" w:hAnsi="Arial" w:cs="Arial"/>
          <w:sz w:val="28"/>
          <w:szCs w:val="28"/>
        </w:rPr>
        <w:t>.</w:t>
      </w:r>
    </w:p>
    <w:p w:rsidR="00C86C19" w:rsidRPr="009E6149" w:rsidRDefault="00C86C19" w:rsidP="0015717E">
      <w:pPr>
        <w:spacing w:after="0" w:line="328" w:lineRule="auto"/>
        <w:ind w:firstLine="709"/>
        <w:jc w:val="both"/>
        <w:rPr>
          <w:rFonts w:ascii="Arial" w:hAnsi="Arial" w:cs="Arial"/>
          <w:sz w:val="28"/>
          <w:szCs w:val="28"/>
        </w:rPr>
      </w:pPr>
      <w:r w:rsidRPr="009E6149">
        <w:rPr>
          <w:rFonts w:ascii="Arial" w:hAnsi="Arial" w:cs="Arial"/>
          <w:b/>
          <w:sz w:val="28"/>
          <w:szCs w:val="28"/>
        </w:rPr>
        <w:t>Завдання</w:t>
      </w:r>
      <w:r w:rsidRPr="009E6149">
        <w:rPr>
          <w:rFonts w:ascii="Arial" w:hAnsi="Arial" w:cs="Arial"/>
          <w:sz w:val="28"/>
          <w:szCs w:val="28"/>
        </w:rPr>
        <w:t xml:space="preserve"> – необхідно підтвердити гіпотези про рівність середніх та про нормальність розподілу за допомогою критерію </w:t>
      </w:r>
      <w:proofErr w:type="spellStart"/>
      <w:r w:rsidRPr="009E6149">
        <w:rPr>
          <w:rFonts w:ascii="Arial" w:hAnsi="Arial" w:cs="Arial"/>
          <w:sz w:val="28"/>
          <w:szCs w:val="28"/>
        </w:rPr>
        <w:t>Колмогорова</w:t>
      </w:r>
      <w:r w:rsidR="00432D6E">
        <w:rPr>
          <w:rFonts w:ascii="Arial" w:hAnsi="Arial" w:cs="Arial"/>
          <w:sz w:val="28"/>
          <w:szCs w:val="28"/>
        </w:rPr>
        <w:t>-</w:t>
      </w:r>
      <w:r w:rsidRPr="009E6149">
        <w:rPr>
          <w:rFonts w:ascii="Arial" w:hAnsi="Arial" w:cs="Arial"/>
          <w:sz w:val="28"/>
          <w:szCs w:val="28"/>
        </w:rPr>
        <w:t>Смирнова</w:t>
      </w:r>
      <w:proofErr w:type="spellEnd"/>
      <w:r w:rsidRPr="009E6149">
        <w:rPr>
          <w:rFonts w:ascii="Arial" w:hAnsi="Arial" w:cs="Arial"/>
          <w:sz w:val="28"/>
          <w:szCs w:val="28"/>
        </w:rPr>
        <w:t>.</w:t>
      </w:r>
    </w:p>
    <w:p w:rsidR="008516C4" w:rsidRDefault="008516C4" w:rsidP="00E07AEB">
      <w:pPr>
        <w:pStyle w:val="title2"/>
        <w:spacing w:before="0" w:after="0" w:line="312" w:lineRule="auto"/>
        <w:ind w:firstLine="709"/>
        <w:jc w:val="center"/>
        <w:rPr>
          <w:b/>
          <w:sz w:val="28"/>
          <w:szCs w:val="28"/>
        </w:rPr>
      </w:pPr>
    </w:p>
    <w:p w:rsidR="00E07AEB" w:rsidRPr="009E6149" w:rsidRDefault="00E07AEB" w:rsidP="0015717E">
      <w:pPr>
        <w:pStyle w:val="title2"/>
        <w:spacing w:before="0" w:after="0" w:line="312" w:lineRule="auto"/>
        <w:jc w:val="center"/>
        <w:rPr>
          <w:b/>
          <w:sz w:val="28"/>
          <w:szCs w:val="28"/>
        </w:rPr>
      </w:pPr>
      <w:r w:rsidRPr="009E6149">
        <w:rPr>
          <w:b/>
          <w:sz w:val="28"/>
          <w:szCs w:val="28"/>
        </w:rPr>
        <w:t>Методичні рекомендації</w:t>
      </w:r>
    </w:p>
    <w:p w:rsidR="00E07AEB" w:rsidRPr="009E6149" w:rsidRDefault="00E07AEB" w:rsidP="004542A8">
      <w:pPr>
        <w:spacing w:after="0" w:line="312" w:lineRule="auto"/>
        <w:ind w:firstLine="709"/>
        <w:jc w:val="both"/>
        <w:rPr>
          <w:rFonts w:ascii="Arial" w:hAnsi="Arial" w:cs="Arial"/>
          <w:sz w:val="28"/>
          <w:szCs w:val="28"/>
        </w:rPr>
      </w:pPr>
    </w:p>
    <w:p w:rsidR="004542A8" w:rsidRPr="009E6149" w:rsidRDefault="004542A8" w:rsidP="004542A8">
      <w:pPr>
        <w:spacing w:after="0" w:line="312" w:lineRule="auto"/>
        <w:ind w:firstLine="840"/>
        <w:jc w:val="both"/>
        <w:rPr>
          <w:rFonts w:ascii="Arial" w:hAnsi="Arial" w:cs="Arial"/>
          <w:sz w:val="28"/>
          <w:szCs w:val="28"/>
        </w:rPr>
      </w:pPr>
      <w:r w:rsidRPr="009E6149">
        <w:rPr>
          <w:rFonts w:ascii="Arial" w:hAnsi="Arial" w:cs="Arial"/>
          <w:sz w:val="28"/>
          <w:szCs w:val="28"/>
        </w:rPr>
        <w:t xml:space="preserve">Гіпотеза – один </w:t>
      </w:r>
      <w:r w:rsidR="00432D6E">
        <w:rPr>
          <w:rFonts w:ascii="Arial" w:hAnsi="Arial" w:cs="Arial"/>
          <w:sz w:val="28"/>
          <w:szCs w:val="28"/>
        </w:rPr>
        <w:t>і</w:t>
      </w:r>
      <w:r w:rsidRPr="009E6149">
        <w:rPr>
          <w:rFonts w:ascii="Arial" w:hAnsi="Arial" w:cs="Arial"/>
          <w:sz w:val="28"/>
          <w:szCs w:val="28"/>
        </w:rPr>
        <w:t>з важливих чинників руху науки</w:t>
      </w:r>
      <w:r w:rsidR="00432D6E">
        <w:rPr>
          <w:rFonts w:ascii="Arial" w:hAnsi="Arial" w:cs="Arial"/>
          <w:sz w:val="28"/>
          <w:szCs w:val="28"/>
        </w:rPr>
        <w:t xml:space="preserve"> до досягнення прогресу. Виникаючи</w:t>
      </w:r>
      <w:r w:rsidRPr="009E6149">
        <w:rPr>
          <w:rFonts w:ascii="Arial" w:hAnsi="Arial" w:cs="Arial"/>
          <w:sz w:val="28"/>
          <w:szCs w:val="28"/>
        </w:rPr>
        <w:t xml:space="preserve"> як результат спостереження за явищами (факта</w:t>
      </w:r>
      <w:r w:rsidR="00432D6E">
        <w:rPr>
          <w:rFonts w:ascii="Arial" w:hAnsi="Arial" w:cs="Arial"/>
          <w:sz w:val="28"/>
          <w:szCs w:val="28"/>
        </w:rPr>
        <w:softHyphen/>
      </w:r>
      <w:r w:rsidRPr="009E6149">
        <w:rPr>
          <w:rFonts w:ascii="Arial" w:hAnsi="Arial" w:cs="Arial"/>
          <w:sz w:val="28"/>
          <w:szCs w:val="28"/>
        </w:rPr>
        <w:t xml:space="preserve">ми), гіпотеза приймає форму теоретичного припущення. Звернення до фактів допускає можливість перевірки цього припущення. При цьому факти, якими перевіряється гіпотеза, повинні бути науково обґрунтованими, тобто </w:t>
      </w:r>
      <w:r w:rsidR="00360A05">
        <w:rPr>
          <w:rFonts w:ascii="Arial" w:hAnsi="Arial" w:cs="Arial"/>
          <w:sz w:val="28"/>
          <w:szCs w:val="28"/>
        </w:rPr>
        <w:t>бути</w:t>
      </w:r>
      <w:r w:rsidRPr="009E6149">
        <w:rPr>
          <w:rFonts w:ascii="Arial" w:hAnsi="Arial" w:cs="Arial"/>
          <w:sz w:val="28"/>
          <w:szCs w:val="28"/>
        </w:rPr>
        <w:t xml:space="preserve"> результатом спостереження, що базується на наукових принципах.</w:t>
      </w:r>
    </w:p>
    <w:p w:rsidR="00BA5B30" w:rsidRPr="009E6149" w:rsidRDefault="00BA5B30" w:rsidP="00BA5B30">
      <w:pPr>
        <w:pStyle w:val="Style12"/>
        <w:spacing w:line="312" w:lineRule="auto"/>
        <w:ind w:firstLine="720"/>
        <w:rPr>
          <w:rStyle w:val="FontStyle33"/>
          <w:rFonts w:ascii="Arial" w:hAnsi="Arial" w:cs="Arial"/>
          <w:b w:val="0"/>
          <w:sz w:val="28"/>
          <w:szCs w:val="28"/>
          <w:lang w:val="uk-UA"/>
        </w:rPr>
      </w:pPr>
      <w:r w:rsidRPr="009E6149">
        <w:rPr>
          <w:rStyle w:val="FontStyle33"/>
          <w:rFonts w:ascii="Arial" w:hAnsi="Arial" w:cs="Arial"/>
          <w:b w:val="0"/>
          <w:sz w:val="28"/>
          <w:szCs w:val="28"/>
          <w:lang w:val="uk-UA"/>
        </w:rPr>
        <w:t xml:space="preserve">1. </w:t>
      </w:r>
      <w:r w:rsidRPr="00360A05">
        <w:rPr>
          <w:rStyle w:val="FontStyle33"/>
          <w:rFonts w:ascii="Arial" w:hAnsi="Arial" w:cs="Arial"/>
          <w:b w:val="0"/>
          <w:spacing w:val="-2"/>
          <w:sz w:val="28"/>
          <w:szCs w:val="28"/>
          <w:lang w:val="uk-UA"/>
        </w:rPr>
        <w:t>Перевірка параметричних гіпотез щодо рівності генеральної середньої нормально розподіленої генеральної сукупності встановленому значенню</w:t>
      </w:r>
      <w:r w:rsidRPr="009E6149">
        <w:rPr>
          <w:rStyle w:val="FontStyle33"/>
          <w:rFonts w:ascii="Arial" w:hAnsi="Arial" w:cs="Arial"/>
          <w:b w:val="0"/>
          <w:sz w:val="28"/>
          <w:szCs w:val="28"/>
          <w:lang w:val="uk-UA"/>
        </w:rPr>
        <w:t>.</w:t>
      </w:r>
    </w:p>
    <w:p w:rsidR="00BA5B30" w:rsidRPr="009E6149" w:rsidRDefault="00BA5B30" w:rsidP="00BA5B30">
      <w:pPr>
        <w:pStyle w:val="Style12"/>
        <w:spacing w:line="312" w:lineRule="auto"/>
        <w:ind w:firstLine="720"/>
        <w:rPr>
          <w:rStyle w:val="FontStyle33"/>
          <w:rFonts w:ascii="Arial" w:hAnsi="Arial" w:cs="Arial"/>
          <w:b w:val="0"/>
          <w:sz w:val="28"/>
          <w:szCs w:val="28"/>
          <w:lang w:val="uk-UA"/>
        </w:rPr>
      </w:pPr>
      <w:r w:rsidRPr="009E6149">
        <w:rPr>
          <w:rStyle w:val="FontStyle33"/>
          <w:rFonts w:ascii="Arial" w:hAnsi="Arial" w:cs="Arial"/>
          <w:b w:val="0"/>
          <w:sz w:val="28"/>
          <w:szCs w:val="28"/>
          <w:lang w:val="uk-UA"/>
        </w:rPr>
        <w:t xml:space="preserve">У системі </w:t>
      </w:r>
      <w:r w:rsidR="001E6C58">
        <w:rPr>
          <w:rStyle w:val="FontStyle33"/>
          <w:rFonts w:ascii="Arial" w:hAnsi="Arial" w:cs="Arial"/>
          <w:b w:val="0"/>
          <w:sz w:val="28"/>
          <w:szCs w:val="28"/>
          <w:lang w:val="uk-UA"/>
        </w:rPr>
        <w:t>"</w:t>
      </w:r>
      <w:r w:rsidRPr="009E6149">
        <w:rPr>
          <w:rStyle w:val="FontStyle33"/>
          <w:rFonts w:ascii="Arial" w:hAnsi="Arial" w:cs="Arial"/>
          <w:b w:val="0"/>
          <w:sz w:val="28"/>
          <w:szCs w:val="28"/>
          <w:lang w:val="uk-UA"/>
        </w:rPr>
        <w:t>STATІSTІCA</w:t>
      </w:r>
      <w:r w:rsidR="001E6C58">
        <w:rPr>
          <w:rStyle w:val="FontStyle33"/>
          <w:rFonts w:ascii="Arial" w:hAnsi="Arial" w:cs="Arial"/>
          <w:b w:val="0"/>
          <w:sz w:val="28"/>
          <w:szCs w:val="28"/>
          <w:lang w:val="uk-UA"/>
        </w:rPr>
        <w:t>"</w:t>
      </w:r>
      <w:r w:rsidRPr="009E6149">
        <w:rPr>
          <w:rStyle w:val="FontStyle33"/>
          <w:rFonts w:ascii="Arial" w:hAnsi="Arial" w:cs="Arial"/>
          <w:b w:val="0"/>
          <w:sz w:val="28"/>
          <w:szCs w:val="28"/>
          <w:lang w:val="uk-UA"/>
        </w:rPr>
        <w:t xml:space="preserve"> створіть файл розмірності 2 х</w:t>
      </w:r>
      <w:r w:rsidR="00360A05">
        <w:rPr>
          <w:rStyle w:val="FontStyle33"/>
          <w:rFonts w:ascii="Arial" w:hAnsi="Arial" w:cs="Arial"/>
          <w:b w:val="0"/>
          <w:sz w:val="28"/>
          <w:szCs w:val="28"/>
          <w:lang w:val="uk-UA"/>
        </w:rPr>
        <w:t xml:space="preserve"> 30 (2 змінні, 30 </w:t>
      </w:r>
      <w:r w:rsidR="001F40E4" w:rsidRPr="009E6149">
        <w:rPr>
          <w:rStyle w:val="FontStyle33"/>
          <w:rFonts w:ascii="Arial" w:hAnsi="Arial" w:cs="Arial"/>
          <w:b w:val="0"/>
          <w:sz w:val="28"/>
          <w:szCs w:val="28"/>
          <w:lang w:val="uk-UA"/>
        </w:rPr>
        <w:t>спостере</w:t>
      </w:r>
      <w:r w:rsidR="001F40E4">
        <w:rPr>
          <w:rStyle w:val="FontStyle33"/>
          <w:rFonts w:ascii="Arial" w:hAnsi="Arial" w:cs="Arial"/>
          <w:b w:val="0"/>
          <w:sz w:val="28"/>
          <w:szCs w:val="28"/>
          <w:lang w:val="uk-UA"/>
        </w:rPr>
        <w:t>ж</w:t>
      </w:r>
      <w:r w:rsidR="001F40E4" w:rsidRPr="009E6149">
        <w:rPr>
          <w:rStyle w:val="FontStyle33"/>
          <w:rFonts w:ascii="Arial" w:hAnsi="Arial" w:cs="Arial"/>
          <w:b w:val="0"/>
          <w:sz w:val="28"/>
          <w:szCs w:val="28"/>
          <w:lang w:val="uk-UA"/>
        </w:rPr>
        <w:t>ень</w:t>
      </w:r>
      <w:r w:rsidR="001F40E4">
        <w:rPr>
          <w:rStyle w:val="FontStyle33"/>
          <w:rFonts w:ascii="Arial" w:hAnsi="Arial" w:cs="Arial"/>
          <w:b w:val="0"/>
          <w:sz w:val="28"/>
          <w:szCs w:val="28"/>
          <w:lang w:val="uk-UA"/>
        </w:rPr>
        <w:t>). Змінним надайте</w:t>
      </w:r>
      <w:r w:rsidRPr="009E6149">
        <w:rPr>
          <w:rStyle w:val="FontStyle33"/>
          <w:rFonts w:ascii="Arial" w:hAnsi="Arial" w:cs="Arial"/>
          <w:b w:val="0"/>
          <w:sz w:val="28"/>
          <w:szCs w:val="28"/>
          <w:lang w:val="uk-UA"/>
        </w:rPr>
        <w:t xml:space="preserve"> імена й харак</w:t>
      </w:r>
      <w:r w:rsidR="009E6149">
        <w:rPr>
          <w:rStyle w:val="FontStyle33"/>
          <w:rFonts w:ascii="Arial" w:hAnsi="Arial" w:cs="Arial"/>
          <w:b w:val="0"/>
          <w:sz w:val="28"/>
          <w:szCs w:val="28"/>
          <w:lang w:val="uk-UA"/>
        </w:rPr>
        <w:t>теристики відповідно до  табл.</w:t>
      </w:r>
      <w:r w:rsidR="00432D6E">
        <w:rPr>
          <w:rStyle w:val="FontStyle33"/>
          <w:rFonts w:ascii="Arial" w:hAnsi="Arial" w:cs="Arial"/>
          <w:b w:val="0"/>
          <w:sz w:val="28"/>
          <w:szCs w:val="28"/>
          <w:lang w:val="uk-UA"/>
        </w:rPr>
        <w:t xml:space="preserve"> 2</w:t>
      </w:r>
      <w:r w:rsidRPr="009E6149">
        <w:rPr>
          <w:rStyle w:val="FontStyle33"/>
          <w:rFonts w:ascii="Arial" w:hAnsi="Arial" w:cs="Arial"/>
          <w:b w:val="0"/>
          <w:sz w:val="28"/>
          <w:szCs w:val="28"/>
          <w:lang w:val="uk-UA"/>
        </w:rPr>
        <w:t>.</w:t>
      </w:r>
    </w:p>
    <w:p w:rsidR="008D27EA" w:rsidRPr="009E6149" w:rsidRDefault="00432D6E" w:rsidP="008D27EA">
      <w:pPr>
        <w:pStyle w:val="Style4"/>
        <w:spacing w:line="312" w:lineRule="auto"/>
        <w:ind w:firstLine="720"/>
        <w:jc w:val="right"/>
        <w:rPr>
          <w:rStyle w:val="FontStyle32"/>
          <w:rFonts w:ascii="Arial" w:hAnsi="Arial" w:cs="Arial"/>
          <w:sz w:val="28"/>
          <w:szCs w:val="28"/>
          <w:lang w:val="uk-UA"/>
        </w:rPr>
      </w:pPr>
      <w:r>
        <w:rPr>
          <w:rStyle w:val="FontStyle32"/>
          <w:rFonts w:ascii="Arial" w:hAnsi="Arial" w:cs="Arial"/>
          <w:sz w:val="28"/>
          <w:szCs w:val="28"/>
          <w:lang w:val="uk-UA"/>
        </w:rPr>
        <w:t>Таблиця 2</w:t>
      </w:r>
    </w:p>
    <w:p w:rsidR="008D27EA" w:rsidRPr="00AB5388" w:rsidRDefault="008D27EA" w:rsidP="0015717E">
      <w:pPr>
        <w:pStyle w:val="Style4"/>
        <w:spacing w:line="312" w:lineRule="auto"/>
        <w:jc w:val="center"/>
        <w:rPr>
          <w:rStyle w:val="FontStyle32"/>
          <w:rFonts w:ascii="Arial" w:hAnsi="Arial" w:cs="Arial"/>
          <w:b/>
          <w:sz w:val="28"/>
          <w:szCs w:val="28"/>
          <w:lang w:val="uk-UA"/>
        </w:rPr>
      </w:pPr>
      <w:r w:rsidRPr="00AB5388">
        <w:rPr>
          <w:rStyle w:val="FontStyle32"/>
          <w:rFonts w:ascii="Arial" w:hAnsi="Arial" w:cs="Arial"/>
          <w:b/>
          <w:sz w:val="28"/>
          <w:szCs w:val="28"/>
          <w:lang w:val="uk-UA"/>
        </w:rPr>
        <w:t>Імена й характеристики змінних</w:t>
      </w:r>
    </w:p>
    <w:p w:rsidR="008D27EA" w:rsidRPr="009E6149" w:rsidRDefault="008D27EA" w:rsidP="008D27EA">
      <w:pPr>
        <w:spacing w:after="0" w:line="240" w:lineRule="auto"/>
        <w:ind w:firstLine="720"/>
        <w:jc w:val="both"/>
        <w:rPr>
          <w:rFonts w:ascii="Arial" w:hAnsi="Arial" w:cs="Arial"/>
          <w:sz w:val="28"/>
          <w:szCs w:val="28"/>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842"/>
        <w:gridCol w:w="1233"/>
        <w:gridCol w:w="2008"/>
        <w:gridCol w:w="841"/>
        <w:gridCol w:w="1334"/>
        <w:gridCol w:w="3381"/>
      </w:tblGrid>
      <w:tr w:rsidR="008D27EA" w:rsidRPr="009E6149" w:rsidTr="00432D6E">
        <w:trPr>
          <w:jc w:val="center"/>
        </w:trPr>
        <w:tc>
          <w:tcPr>
            <w:tcW w:w="429"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Змінна</w:t>
            </w:r>
          </w:p>
        </w:tc>
        <w:tc>
          <w:tcPr>
            <w:tcW w:w="651"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Ім'я</w:t>
            </w:r>
          </w:p>
        </w:tc>
        <w:tc>
          <w:tcPr>
            <w:tcW w:w="1053"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Формат відображення</w:t>
            </w:r>
          </w:p>
        </w:tc>
        <w:tc>
          <w:tcPr>
            <w:tcW w:w="423"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25"/>
                <w:rFonts w:ascii="Arial" w:hAnsi="Arial" w:cs="Arial"/>
                <w:i w:val="0"/>
                <w:sz w:val="24"/>
                <w:szCs w:val="24"/>
                <w:lang w:val="uk-UA"/>
              </w:rPr>
              <w:t>Тип</w:t>
            </w:r>
          </w:p>
        </w:tc>
        <w:tc>
          <w:tcPr>
            <w:tcW w:w="679"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Кількість десяткових знаків</w:t>
            </w:r>
          </w:p>
        </w:tc>
        <w:tc>
          <w:tcPr>
            <w:tcW w:w="1765" w:type="pct"/>
          </w:tcPr>
          <w:p w:rsidR="008D27EA" w:rsidRPr="00301DCB" w:rsidRDefault="00521881"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Д</w:t>
            </w:r>
            <w:r w:rsidR="009E6149" w:rsidRPr="00301DCB">
              <w:rPr>
                <w:rStyle w:val="FontStyle32"/>
                <w:rFonts w:ascii="Arial" w:hAnsi="Arial" w:cs="Arial"/>
                <w:lang w:val="uk-UA"/>
              </w:rPr>
              <w:t>ані для</w:t>
            </w:r>
            <w:r w:rsidR="008D27EA" w:rsidRPr="00301DCB">
              <w:rPr>
                <w:rStyle w:val="FontStyle32"/>
                <w:rFonts w:ascii="Arial" w:hAnsi="Arial" w:cs="Arial"/>
                <w:lang w:val="uk-UA"/>
              </w:rPr>
              <w:t xml:space="preserve"> пол</w:t>
            </w:r>
            <w:r w:rsidRPr="00301DCB">
              <w:rPr>
                <w:rStyle w:val="FontStyle32"/>
                <w:rFonts w:ascii="Arial" w:hAnsi="Arial" w:cs="Arial"/>
                <w:lang w:val="uk-UA"/>
              </w:rPr>
              <w:t>я</w:t>
            </w:r>
            <w:r w:rsidR="008D27EA" w:rsidRPr="00301DCB">
              <w:rPr>
                <w:rStyle w:val="FontStyle32"/>
                <w:rFonts w:ascii="Arial" w:hAnsi="Arial" w:cs="Arial"/>
                <w:lang w:val="uk-UA"/>
              </w:rPr>
              <w:t xml:space="preserve"> </w:t>
            </w:r>
            <w:r w:rsidR="001E6C58">
              <w:rPr>
                <w:rStyle w:val="FontStyle32"/>
                <w:rFonts w:ascii="Arial" w:hAnsi="Arial" w:cs="Arial"/>
                <w:lang w:val="uk-UA"/>
              </w:rPr>
              <w:t>"</w:t>
            </w:r>
            <w:r w:rsidR="008D27EA" w:rsidRPr="00301DCB">
              <w:rPr>
                <w:rStyle w:val="FontStyle32"/>
                <w:rFonts w:ascii="Arial" w:hAnsi="Arial" w:cs="Arial"/>
                <w:lang w:val="uk-UA"/>
              </w:rPr>
              <w:t>Довге ім'я або формула</w:t>
            </w:r>
            <w:r w:rsidR="001E6C58">
              <w:rPr>
                <w:rStyle w:val="FontStyle32"/>
                <w:rFonts w:ascii="Arial" w:hAnsi="Arial" w:cs="Arial"/>
                <w:lang w:val="uk-UA"/>
              </w:rPr>
              <w:t>"</w:t>
            </w:r>
          </w:p>
        </w:tc>
      </w:tr>
      <w:tr w:rsidR="008D27EA" w:rsidRPr="009E6149" w:rsidTr="00432D6E">
        <w:trPr>
          <w:jc w:val="center"/>
        </w:trPr>
        <w:tc>
          <w:tcPr>
            <w:tcW w:w="429" w:type="pct"/>
          </w:tcPr>
          <w:p w:rsidR="008D27EA" w:rsidRPr="00301DCB" w:rsidRDefault="001F40E4" w:rsidP="001F40E4">
            <w:pPr>
              <w:pStyle w:val="Style8"/>
              <w:widowControl/>
              <w:spacing w:line="240" w:lineRule="auto"/>
              <w:jc w:val="center"/>
              <w:rPr>
                <w:rStyle w:val="FontStyle25"/>
                <w:rFonts w:ascii="Arial" w:hAnsi="Arial" w:cs="Arial"/>
                <w:i w:val="0"/>
                <w:sz w:val="24"/>
                <w:szCs w:val="24"/>
                <w:lang w:val="uk-UA" w:eastAsia="de-DE"/>
              </w:rPr>
            </w:pPr>
            <w:r w:rsidRPr="00301DCB">
              <w:rPr>
                <w:rStyle w:val="FontStyle25"/>
                <w:rFonts w:ascii="Arial" w:hAnsi="Arial" w:cs="Arial"/>
                <w:i w:val="0"/>
                <w:sz w:val="24"/>
                <w:szCs w:val="24"/>
                <w:lang w:val="uk-UA" w:eastAsia="de-DE"/>
              </w:rPr>
              <w:t>Var1</w:t>
            </w:r>
          </w:p>
        </w:tc>
        <w:tc>
          <w:tcPr>
            <w:tcW w:w="651"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Вибірка</w:t>
            </w:r>
            <w:r w:rsidRPr="00301DCB">
              <w:rPr>
                <w:rStyle w:val="FontStyle25"/>
                <w:rFonts w:ascii="Arial" w:hAnsi="Arial" w:cs="Arial"/>
                <w:i w:val="0"/>
                <w:sz w:val="24"/>
                <w:szCs w:val="24"/>
                <w:lang w:val="uk-UA"/>
              </w:rPr>
              <w:t xml:space="preserve"> 1</w:t>
            </w:r>
          </w:p>
        </w:tc>
        <w:tc>
          <w:tcPr>
            <w:tcW w:w="1053"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25"/>
                <w:rFonts w:ascii="Arial" w:hAnsi="Arial" w:cs="Arial"/>
                <w:i w:val="0"/>
                <w:sz w:val="24"/>
                <w:szCs w:val="24"/>
                <w:lang w:val="uk-UA"/>
              </w:rPr>
              <w:t>Числовий</w:t>
            </w:r>
          </w:p>
        </w:tc>
        <w:tc>
          <w:tcPr>
            <w:tcW w:w="423"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eastAsia="fr-FR"/>
              </w:rPr>
            </w:pPr>
            <w:proofErr w:type="spellStart"/>
            <w:r w:rsidRPr="00301DCB">
              <w:rPr>
                <w:rStyle w:val="FontStyle25"/>
                <w:rFonts w:ascii="Arial" w:hAnsi="Arial" w:cs="Arial"/>
                <w:i w:val="0"/>
                <w:sz w:val="24"/>
                <w:szCs w:val="24"/>
                <w:lang w:val="uk-UA" w:eastAsia="fr-FR"/>
              </w:rPr>
              <w:t>Double</w:t>
            </w:r>
            <w:proofErr w:type="spellEnd"/>
          </w:p>
        </w:tc>
        <w:tc>
          <w:tcPr>
            <w:tcW w:w="679"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25"/>
                <w:rFonts w:ascii="Arial" w:hAnsi="Arial" w:cs="Arial"/>
                <w:i w:val="0"/>
                <w:sz w:val="24"/>
                <w:szCs w:val="24"/>
                <w:lang w:val="uk-UA"/>
              </w:rPr>
              <w:t>1</w:t>
            </w:r>
          </w:p>
        </w:tc>
        <w:tc>
          <w:tcPr>
            <w:tcW w:w="1765" w:type="pct"/>
          </w:tcPr>
          <w:p w:rsidR="008D27EA" w:rsidRPr="00301DCB" w:rsidRDefault="008D27EA" w:rsidP="001453B7">
            <w:pPr>
              <w:pStyle w:val="Style8"/>
              <w:widowControl/>
              <w:spacing w:line="240" w:lineRule="auto"/>
              <w:rPr>
                <w:rStyle w:val="FontStyle25"/>
                <w:rFonts w:ascii="Arial" w:hAnsi="Arial" w:cs="Arial"/>
                <w:i w:val="0"/>
                <w:sz w:val="24"/>
                <w:szCs w:val="24"/>
                <w:lang w:val="uk-UA"/>
              </w:rPr>
            </w:pPr>
            <w:proofErr w:type="spellStart"/>
            <w:r w:rsidRPr="00301DCB">
              <w:rPr>
                <w:rStyle w:val="FontStyle25"/>
                <w:rFonts w:ascii="Arial" w:hAnsi="Arial" w:cs="Arial"/>
                <w:i w:val="0"/>
                <w:sz w:val="24"/>
                <w:szCs w:val="24"/>
                <w:lang w:val="uk-UA"/>
              </w:rPr>
              <w:t>=VNormal</w:t>
            </w:r>
            <w:proofErr w:type="spellEnd"/>
            <w:r w:rsidRPr="00301DCB">
              <w:rPr>
                <w:rStyle w:val="FontStyle25"/>
                <w:rFonts w:ascii="Arial" w:hAnsi="Arial" w:cs="Arial"/>
                <w:i w:val="0"/>
                <w:sz w:val="24"/>
                <w:szCs w:val="24"/>
                <w:lang w:val="uk-UA"/>
              </w:rPr>
              <w:t>(</w:t>
            </w:r>
            <w:proofErr w:type="spellStart"/>
            <w:r w:rsidRPr="00301DCB">
              <w:rPr>
                <w:rStyle w:val="FontStyle25"/>
                <w:rFonts w:ascii="Arial" w:hAnsi="Arial" w:cs="Arial"/>
                <w:i w:val="0"/>
                <w:sz w:val="24"/>
                <w:szCs w:val="24"/>
                <w:lang w:val="uk-UA"/>
              </w:rPr>
              <w:t>rnd</w:t>
            </w:r>
            <w:proofErr w:type="spellEnd"/>
            <w:r w:rsidRPr="00301DCB">
              <w:rPr>
                <w:rStyle w:val="FontStyle25"/>
                <w:rFonts w:ascii="Arial" w:hAnsi="Arial" w:cs="Arial"/>
                <w:i w:val="0"/>
                <w:sz w:val="24"/>
                <w:szCs w:val="24"/>
                <w:lang w:val="uk-UA"/>
              </w:rPr>
              <w:t>(1 );5;0,5)</w:t>
            </w:r>
          </w:p>
        </w:tc>
      </w:tr>
      <w:tr w:rsidR="008D27EA" w:rsidRPr="009E6149" w:rsidTr="00432D6E">
        <w:trPr>
          <w:jc w:val="center"/>
        </w:trPr>
        <w:tc>
          <w:tcPr>
            <w:tcW w:w="429"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eastAsia="de-DE"/>
              </w:rPr>
            </w:pPr>
            <w:r w:rsidRPr="00301DCB">
              <w:rPr>
                <w:rStyle w:val="FontStyle25"/>
                <w:rFonts w:ascii="Arial" w:hAnsi="Arial" w:cs="Arial"/>
                <w:i w:val="0"/>
                <w:sz w:val="24"/>
                <w:szCs w:val="24"/>
                <w:lang w:val="uk-UA" w:eastAsia="de-DE"/>
              </w:rPr>
              <w:t>Var2</w:t>
            </w:r>
          </w:p>
        </w:tc>
        <w:tc>
          <w:tcPr>
            <w:tcW w:w="651"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Вибірка</w:t>
            </w:r>
            <w:r w:rsidRPr="00301DCB">
              <w:rPr>
                <w:rStyle w:val="FontStyle25"/>
                <w:rFonts w:ascii="Arial" w:hAnsi="Arial" w:cs="Arial"/>
                <w:i w:val="0"/>
                <w:sz w:val="24"/>
                <w:szCs w:val="24"/>
                <w:lang w:val="uk-UA"/>
              </w:rPr>
              <w:t xml:space="preserve"> 2</w:t>
            </w:r>
          </w:p>
        </w:tc>
        <w:tc>
          <w:tcPr>
            <w:tcW w:w="1053"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25"/>
                <w:rFonts w:ascii="Arial" w:hAnsi="Arial" w:cs="Arial"/>
                <w:i w:val="0"/>
                <w:sz w:val="24"/>
                <w:szCs w:val="24"/>
                <w:lang w:val="uk-UA"/>
              </w:rPr>
              <w:t>Числовий</w:t>
            </w:r>
          </w:p>
        </w:tc>
        <w:tc>
          <w:tcPr>
            <w:tcW w:w="423"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eastAsia="fr-FR"/>
              </w:rPr>
            </w:pPr>
            <w:proofErr w:type="spellStart"/>
            <w:r w:rsidRPr="00301DCB">
              <w:rPr>
                <w:rStyle w:val="FontStyle25"/>
                <w:rFonts w:ascii="Arial" w:hAnsi="Arial" w:cs="Arial"/>
                <w:i w:val="0"/>
                <w:sz w:val="24"/>
                <w:szCs w:val="24"/>
                <w:lang w:val="uk-UA" w:eastAsia="fr-FR"/>
              </w:rPr>
              <w:t>Double</w:t>
            </w:r>
            <w:proofErr w:type="spellEnd"/>
          </w:p>
        </w:tc>
        <w:tc>
          <w:tcPr>
            <w:tcW w:w="679" w:type="pct"/>
          </w:tcPr>
          <w:p w:rsidR="008D27EA" w:rsidRPr="00301DCB" w:rsidRDefault="008D27EA" w:rsidP="001F40E4">
            <w:pPr>
              <w:pStyle w:val="Style8"/>
              <w:widowControl/>
              <w:spacing w:line="240" w:lineRule="auto"/>
              <w:jc w:val="center"/>
              <w:rPr>
                <w:rStyle w:val="FontStyle25"/>
                <w:rFonts w:ascii="Arial" w:hAnsi="Arial" w:cs="Arial"/>
                <w:i w:val="0"/>
                <w:sz w:val="24"/>
                <w:szCs w:val="24"/>
                <w:lang w:val="uk-UA"/>
              </w:rPr>
            </w:pPr>
            <w:r w:rsidRPr="00301DCB">
              <w:rPr>
                <w:rStyle w:val="FontStyle25"/>
                <w:rFonts w:ascii="Arial" w:hAnsi="Arial" w:cs="Arial"/>
                <w:i w:val="0"/>
                <w:sz w:val="24"/>
                <w:szCs w:val="24"/>
                <w:lang w:val="uk-UA"/>
              </w:rPr>
              <w:t>1</w:t>
            </w:r>
          </w:p>
        </w:tc>
        <w:tc>
          <w:tcPr>
            <w:tcW w:w="1765" w:type="pct"/>
          </w:tcPr>
          <w:p w:rsidR="008D27EA" w:rsidRPr="00301DCB" w:rsidRDefault="009E6149" w:rsidP="001453B7">
            <w:pPr>
              <w:pStyle w:val="Style8"/>
              <w:widowControl/>
              <w:spacing w:line="240" w:lineRule="auto"/>
              <w:rPr>
                <w:rStyle w:val="FontStyle25"/>
                <w:rFonts w:ascii="Arial" w:hAnsi="Arial" w:cs="Arial"/>
                <w:i w:val="0"/>
                <w:sz w:val="24"/>
                <w:szCs w:val="24"/>
                <w:lang w:val="uk-UA"/>
              </w:rPr>
            </w:pPr>
            <w:proofErr w:type="spellStart"/>
            <w:r w:rsidRPr="00301DCB">
              <w:rPr>
                <w:rStyle w:val="FontStyle25"/>
                <w:rFonts w:ascii="Arial" w:hAnsi="Arial" w:cs="Arial"/>
                <w:i w:val="0"/>
                <w:sz w:val="24"/>
                <w:szCs w:val="24"/>
                <w:lang w:val="uk-UA"/>
              </w:rPr>
              <w:t>=</w:t>
            </w:r>
            <w:r w:rsidR="008D27EA" w:rsidRPr="00301DCB">
              <w:rPr>
                <w:rStyle w:val="FontStyle25"/>
                <w:rFonts w:ascii="Arial" w:hAnsi="Arial" w:cs="Arial"/>
                <w:i w:val="0"/>
                <w:sz w:val="24"/>
                <w:szCs w:val="24"/>
                <w:lang w:val="uk-UA"/>
              </w:rPr>
              <w:t>VNormal</w:t>
            </w:r>
            <w:proofErr w:type="spellEnd"/>
            <w:r w:rsidR="008D27EA" w:rsidRPr="00301DCB">
              <w:rPr>
                <w:rStyle w:val="FontStyle25"/>
                <w:rFonts w:ascii="Arial" w:hAnsi="Arial" w:cs="Arial"/>
                <w:i w:val="0"/>
                <w:sz w:val="24"/>
                <w:szCs w:val="24"/>
                <w:lang w:val="uk-UA"/>
              </w:rPr>
              <w:t>(</w:t>
            </w:r>
            <w:proofErr w:type="spellStart"/>
            <w:r w:rsidR="008D27EA" w:rsidRPr="00301DCB">
              <w:rPr>
                <w:rStyle w:val="FontStyle25"/>
                <w:rFonts w:ascii="Arial" w:hAnsi="Arial" w:cs="Arial"/>
                <w:i w:val="0"/>
                <w:sz w:val="24"/>
                <w:szCs w:val="24"/>
                <w:lang w:val="uk-UA"/>
              </w:rPr>
              <w:t>rnd</w:t>
            </w:r>
            <w:proofErr w:type="spellEnd"/>
            <w:r w:rsidR="008D27EA" w:rsidRPr="00301DCB">
              <w:rPr>
                <w:rStyle w:val="FontStyle25"/>
                <w:rFonts w:ascii="Arial" w:hAnsi="Arial" w:cs="Arial"/>
                <w:i w:val="0"/>
                <w:sz w:val="24"/>
                <w:szCs w:val="24"/>
                <w:lang w:val="uk-UA"/>
              </w:rPr>
              <w:t>(1);4;0,5)</w:t>
            </w:r>
          </w:p>
        </w:tc>
      </w:tr>
    </w:tbl>
    <w:p w:rsidR="008D27EA" w:rsidRPr="009E6149" w:rsidRDefault="008D27EA" w:rsidP="008D27EA">
      <w:pPr>
        <w:pStyle w:val="Style12"/>
        <w:widowControl/>
        <w:spacing w:line="312" w:lineRule="auto"/>
        <w:ind w:firstLine="720"/>
        <w:rPr>
          <w:rStyle w:val="FontStyle32"/>
          <w:rFonts w:ascii="Arial" w:hAnsi="Arial" w:cs="Arial"/>
          <w:sz w:val="28"/>
          <w:szCs w:val="28"/>
          <w:lang w:val="uk-UA"/>
        </w:rPr>
      </w:pPr>
    </w:p>
    <w:p w:rsidR="008D27EA" w:rsidRPr="009E6149" w:rsidRDefault="008D27EA" w:rsidP="00BA5B30">
      <w:pPr>
        <w:pStyle w:val="Style12"/>
        <w:spacing w:line="312" w:lineRule="auto"/>
        <w:ind w:firstLine="720"/>
        <w:rPr>
          <w:rStyle w:val="FontStyle33"/>
          <w:rFonts w:ascii="Arial" w:hAnsi="Arial" w:cs="Arial"/>
          <w:b w:val="0"/>
          <w:sz w:val="28"/>
          <w:szCs w:val="28"/>
          <w:lang w:val="uk-UA"/>
        </w:rPr>
      </w:pPr>
    </w:p>
    <w:p w:rsidR="00BA5B30" w:rsidRPr="009E6149" w:rsidRDefault="00BA5B30" w:rsidP="008D27EA">
      <w:pPr>
        <w:pStyle w:val="Style12"/>
        <w:widowControl/>
        <w:spacing w:line="312" w:lineRule="auto"/>
        <w:ind w:firstLine="720"/>
        <w:rPr>
          <w:rStyle w:val="FontStyle32"/>
          <w:rFonts w:ascii="Arial" w:hAnsi="Arial" w:cs="Arial"/>
          <w:b/>
          <w:sz w:val="28"/>
          <w:szCs w:val="28"/>
          <w:lang w:val="uk-UA"/>
        </w:rPr>
      </w:pPr>
      <w:r w:rsidRPr="009E6149">
        <w:rPr>
          <w:rStyle w:val="FontStyle33"/>
          <w:rFonts w:ascii="Arial" w:hAnsi="Arial" w:cs="Arial"/>
          <w:b w:val="0"/>
          <w:sz w:val="28"/>
          <w:szCs w:val="28"/>
          <w:lang w:val="uk-UA"/>
        </w:rPr>
        <w:t xml:space="preserve">Виконані дії дозволять згенерувати дві вибірки, </w:t>
      </w:r>
      <w:r w:rsidR="001F40E4">
        <w:rPr>
          <w:rStyle w:val="FontStyle33"/>
          <w:rFonts w:ascii="Arial" w:hAnsi="Arial" w:cs="Arial"/>
          <w:b w:val="0"/>
          <w:sz w:val="28"/>
          <w:szCs w:val="28"/>
          <w:lang w:val="uk-UA"/>
        </w:rPr>
        <w:t>що вибр</w:t>
      </w:r>
      <w:r w:rsidR="00432D6E">
        <w:rPr>
          <w:rStyle w:val="FontStyle33"/>
          <w:rFonts w:ascii="Arial" w:hAnsi="Arial" w:cs="Arial"/>
          <w:b w:val="0"/>
          <w:sz w:val="28"/>
          <w:szCs w:val="28"/>
          <w:lang w:val="uk-UA"/>
        </w:rPr>
        <w:t>а</w:t>
      </w:r>
      <w:r w:rsidR="001F40E4">
        <w:rPr>
          <w:rStyle w:val="FontStyle33"/>
          <w:rFonts w:ascii="Arial" w:hAnsi="Arial" w:cs="Arial"/>
          <w:b w:val="0"/>
          <w:sz w:val="28"/>
          <w:szCs w:val="28"/>
          <w:lang w:val="uk-UA"/>
        </w:rPr>
        <w:t xml:space="preserve">ні </w:t>
      </w:r>
      <w:r w:rsidRPr="009E6149">
        <w:rPr>
          <w:rStyle w:val="FontStyle33"/>
          <w:rFonts w:ascii="Arial" w:hAnsi="Arial" w:cs="Arial"/>
          <w:b w:val="0"/>
          <w:sz w:val="28"/>
          <w:szCs w:val="28"/>
          <w:lang w:val="uk-UA"/>
        </w:rPr>
        <w:t>з нор</w:t>
      </w:r>
      <w:r w:rsidR="00432D6E">
        <w:rPr>
          <w:rStyle w:val="FontStyle33"/>
          <w:rFonts w:ascii="Arial" w:hAnsi="Arial" w:cs="Arial"/>
          <w:b w:val="0"/>
          <w:sz w:val="28"/>
          <w:szCs w:val="28"/>
          <w:lang w:val="uk-UA"/>
        </w:rPr>
        <w:softHyphen/>
      </w:r>
      <w:r w:rsidRPr="009E6149">
        <w:rPr>
          <w:rStyle w:val="FontStyle33"/>
          <w:rFonts w:ascii="Arial" w:hAnsi="Arial" w:cs="Arial"/>
          <w:b w:val="0"/>
          <w:sz w:val="28"/>
          <w:szCs w:val="28"/>
          <w:lang w:val="uk-UA"/>
        </w:rPr>
        <w:t>мально розподілених генеральних сукупностей з різними генеральними середніми значеннями (а</w:t>
      </w:r>
      <w:r w:rsidRPr="009E6149">
        <w:rPr>
          <w:rStyle w:val="FontStyle33"/>
          <w:rFonts w:ascii="Arial" w:hAnsi="Arial" w:cs="Arial"/>
          <w:b w:val="0"/>
          <w:sz w:val="28"/>
          <w:szCs w:val="28"/>
          <w:vertAlign w:val="subscript"/>
          <w:lang w:val="uk-UA"/>
        </w:rPr>
        <w:t>1</w:t>
      </w:r>
      <w:r w:rsidR="001F40E4">
        <w:rPr>
          <w:rStyle w:val="FontStyle33"/>
          <w:rFonts w:ascii="Arial" w:hAnsi="Arial" w:cs="Arial"/>
          <w:b w:val="0"/>
          <w:sz w:val="28"/>
          <w:szCs w:val="28"/>
          <w:lang w:val="uk-UA"/>
        </w:rPr>
        <w:t xml:space="preserve"> </w:t>
      </w:r>
      <w:r w:rsidRPr="009E6149">
        <w:rPr>
          <w:rStyle w:val="FontStyle33"/>
          <w:rFonts w:ascii="Arial" w:hAnsi="Arial" w:cs="Arial"/>
          <w:b w:val="0"/>
          <w:sz w:val="28"/>
          <w:szCs w:val="28"/>
          <w:lang w:val="uk-UA"/>
        </w:rPr>
        <w:t>= 5 і а</w:t>
      </w:r>
      <w:r w:rsidRPr="009E6149">
        <w:rPr>
          <w:rStyle w:val="FontStyle33"/>
          <w:rFonts w:ascii="Arial" w:hAnsi="Arial" w:cs="Arial"/>
          <w:b w:val="0"/>
          <w:sz w:val="28"/>
          <w:szCs w:val="28"/>
          <w:vertAlign w:val="subscript"/>
          <w:lang w:val="uk-UA"/>
        </w:rPr>
        <w:t>2</w:t>
      </w:r>
      <w:r w:rsidRPr="009E6149">
        <w:rPr>
          <w:rStyle w:val="FontStyle33"/>
          <w:rFonts w:ascii="Arial" w:hAnsi="Arial" w:cs="Arial"/>
          <w:b w:val="0"/>
          <w:sz w:val="28"/>
          <w:szCs w:val="28"/>
          <w:lang w:val="uk-UA"/>
        </w:rPr>
        <w:t xml:space="preserve"> = 4) і однаковим генеральним </w:t>
      </w:r>
      <w:r w:rsidR="00521881">
        <w:rPr>
          <w:rStyle w:val="FontStyle33"/>
          <w:rFonts w:ascii="Arial" w:hAnsi="Arial" w:cs="Arial"/>
          <w:b w:val="0"/>
          <w:sz w:val="28"/>
          <w:szCs w:val="28"/>
          <w:lang w:val="uk-UA"/>
        </w:rPr>
        <w:t>середньоквадратичним</w:t>
      </w:r>
      <w:r w:rsidRPr="009E6149">
        <w:rPr>
          <w:rStyle w:val="FontStyle33"/>
          <w:rFonts w:ascii="Arial" w:hAnsi="Arial" w:cs="Arial"/>
          <w:b w:val="0"/>
          <w:sz w:val="28"/>
          <w:szCs w:val="28"/>
          <w:lang w:val="uk-UA"/>
        </w:rPr>
        <w:t xml:space="preserve"> відхиленням (</w:t>
      </w:r>
      <w:r w:rsidR="008D27EA" w:rsidRPr="009E6149">
        <w:rPr>
          <w:rStyle w:val="FontStyle33"/>
          <w:rFonts w:ascii="Arial" w:hAnsi="Arial" w:cs="Arial"/>
          <w:b w:val="0"/>
          <w:sz w:val="28"/>
          <w:szCs w:val="28"/>
          <w:lang w:val="uk-UA"/>
        </w:rPr>
        <w:t xml:space="preserve">σ </w:t>
      </w:r>
      <w:r w:rsidR="00521881">
        <w:rPr>
          <w:rStyle w:val="FontStyle33"/>
          <w:rFonts w:ascii="Arial" w:hAnsi="Arial" w:cs="Arial"/>
          <w:b w:val="0"/>
          <w:sz w:val="28"/>
          <w:szCs w:val="28"/>
          <w:lang w:val="uk-UA"/>
        </w:rPr>
        <w:t xml:space="preserve">= 0,5). </w:t>
      </w:r>
      <w:r w:rsidR="001F40E4">
        <w:rPr>
          <w:rStyle w:val="FontStyle33"/>
          <w:rFonts w:ascii="Arial" w:hAnsi="Arial" w:cs="Arial"/>
          <w:b w:val="0"/>
          <w:sz w:val="28"/>
          <w:szCs w:val="28"/>
          <w:lang w:val="uk-UA"/>
        </w:rPr>
        <w:t>Збережіть</w:t>
      </w:r>
      <w:r w:rsidRPr="009E6149">
        <w:rPr>
          <w:rStyle w:val="FontStyle33"/>
          <w:rFonts w:ascii="Arial" w:hAnsi="Arial" w:cs="Arial"/>
          <w:b w:val="0"/>
          <w:sz w:val="28"/>
          <w:szCs w:val="28"/>
          <w:lang w:val="uk-UA"/>
        </w:rPr>
        <w:t xml:space="preserve"> файл.</w:t>
      </w:r>
      <w:r w:rsidRPr="009E6149">
        <w:rPr>
          <w:rStyle w:val="FontStyle32"/>
          <w:rFonts w:ascii="Arial" w:hAnsi="Arial" w:cs="Arial"/>
          <w:sz w:val="28"/>
          <w:szCs w:val="28"/>
          <w:lang w:val="uk-UA"/>
        </w:rPr>
        <w:tab/>
      </w:r>
      <w:r w:rsidRPr="009E6149">
        <w:rPr>
          <w:rStyle w:val="FontStyle32"/>
          <w:rFonts w:ascii="Arial" w:hAnsi="Arial" w:cs="Arial"/>
          <w:sz w:val="28"/>
          <w:szCs w:val="28"/>
          <w:lang w:val="uk-UA"/>
        </w:rPr>
        <w:tab/>
      </w:r>
    </w:p>
    <w:p w:rsidR="008D27EA" w:rsidRPr="009E6149" w:rsidRDefault="00BA5B30" w:rsidP="008D27EA">
      <w:pPr>
        <w:pStyle w:val="Style4"/>
        <w:widowControl/>
        <w:spacing w:line="312"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 xml:space="preserve">У пункті меню </w:t>
      </w:r>
      <w:r w:rsidR="001E6C5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Statіstіcs</w:t>
      </w:r>
      <w:proofErr w:type="spellEnd"/>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виберіть пункт </w:t>
      </w:r>
      <w:r w:rsidR="001E6C5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Basіc</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statіstіcs</w:t>
      </w:r>
      <w:proofErr w:type="spellEnd"/>
      <w:r w:rsidRPr="009E6149">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Tables</w:t>
      </w:r>
      <w:proofErr w:type="spellEnd"/>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(Основні статистики/Таблиці). У  вікні, що відкрилося, виберіть пункт </w:t>
      </w:r>
      <w:r w:rsidR="001E6C5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Descrіptіve</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statіstіcs</w:t>
      </w:r>
      <w:proofErr w:type="spellEnd"/>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(Описові статистики) і відкрийте вікно розрахунку описових статистик. Перейдіть від вкладки </w:t>
      </w:r>
      <w:r w:rsidR="001E6C5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Quіck</w:t>
      </w:r>
      <w:proofErr w:type="spellEnd"/>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(Швидкий) до вкладки </w:t>
      </w:r>
      <w:r w:rsidR="001E6C5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Advanced</w:t>
      </w:r>
      <w:proofErr w:type="spellEnd"/>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(Розширений). На даній вкладці відзначте </w:t>
      </w:r>
      <w:r w:rsidR="001F40E4">
        <w:rPr>
          <w:rStyle w:val="FontStyle32"/>
          <w:rFonts w:ascii="Arial" w:hAnsi="Arial" w:cs="Arial"/>
          <w:sz w:val="28"/>
          <w:szCs w:val="28"/>
          <w:lang w:val="uk-UA"/>
        </w:rPr>
        <w:t>показники</w:t>
      </w:r>
      <w:r w:rsidRPr="009E6149">
        <w:rPr>
          <w:rStyle w:val="FontStyle32"/>
          <w:rFonts w:ascii="Arial" w:hAnsi="Arial" w:cs="Arial"/>
          <w:sz w:val="28"/>
          <w:szCs w:val="28"/>
          <w:lang w:val="uk-UA"/>
        </w:rPr>
        <w:t xml:space="preserve">, як показано на </w:t>
      </w:r>
      <w:r w:rsidR="008D27EA" w:rsidRPr="009E6149">
        <w:rPr>
          <w:rStyle w:val="FontStyle32"/>
          <w:rFonts w:ascii="Arial" w:hAnsi="Arial" w:cs="Arial"/>
          <w:sz w:val="28"/>
          <w:szCs w:val="28"/>
          <w:lang w:val="uk-UA"/>
        </w:rPr>
        <w:t>рис</w:t>
      </w:r>
      <w:r w:rsidR="008516C4">
        <w:rPr>
          <w:rStyle w:val="FontStyle32"/>
          <w:rFonts w:ascii="Arial" w:hAnsi="Arial" w:cs="Arial"/>
          <w:sz w:val="28"/>
          <w:szCs w:val="28"/>
          <w:lang w:val="uk-UA"/>
        </w:rPr>
        <w:t xml:space="preserve">. </w:t>
      </w:r>
      <w:r w:rsidRPr="009E6149">
        <w:rPr>
          <w:rStyle w:val="FontStyle32"/>
          <w:rFonts w:ascii="Arial" w:hAnsi="Arial" w:cs="Arial"/>
          <w:sz w:val="28"/>
          <w:szCs w:val="28"/>
          <w:lang w:val="uk-UA"/>
        </w:rPr>
        <w:t>1.</w:t>
      </w:r>
    </w:p>
    <w:p w:rsidR="008D27EA" w:rsidRPr="009E6149" w:rsidRDefault="008D27EA" w:rsidP="001F40E4">
      <w:pPr>
        <w:pStyle w:val="Style4"/>
        <w:widowControl/>
        <w:spacing w:line="240" w:lineRule="auto"/>
        <w:ind w:firstLine="720"/>
        <w:rPr>
          <w:rStyle w:val="FontStyle32"/>
          <w:rFonts w:ascii="Arial" w:hAnsi="Arial" w:cs="Arial"/>
          <w:sz w:val="28"/>
          <w:szCs w:val="28"/>
          <w:lang w:val="uk-UA"/>
        </w:rPr>
      </w:pPr>
    </w:p>
    <w:p w:rsidR="00181CBF" w:rsidRPr="009E6149" w:rsidRDefault="00247ECD" w:rsidP="00AA47E0">
      <w:pPr>
        <w:pStyle w:val="Style3"/>
        <w:widowControl/>
        <w:spacing w:line="312" w:lineRule="auto"/>
        <w:ind w:firstLine="0"/>
        <w:jc w:val="center"/>
        <w:rPr>
          <w:rStyle w:val="FontStyle32"/>
          <w:rFonts w:ascii="Arial" w:hAnsi="Arial" w:cs="Arial"/>
          <w:sz w:val="28"/>
          <w:szCs w:val="28"/>
          <w:lang w:val="uk-UA"/>
        </w:rPr>
      </w:pPr>
      <w:r>
        <w:rPr>
          <w:noProof/>
          <w:sz w:val="28"/>
          <w:szCs w:val="28"/>
        </w:rPr>
        <w:drawing>
          <wp:inline distT="0" distB="0" distL="0" distR="0">
            <wp:extent cx="6120130" cy="45478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47870"/>
                    </a:xfrm>
                    <a:prstGeom prst="rect">
                      <a:avLst/>
                    </a:prstGeom>
                    <a:noFill/>
                    <a:ln>
                      <a:noFill/>
                    </a:ln>
                  </pic:spPr>
                </pic:pic>
              </a:graphicData>
            </a:graphic>
          </wp:inline>
        </w:drawing>
      </w:r>
    </w:p>
    <w:p w:rsidR="00181CBF" w:rsidRPr="009E6149" w:rsidRDefault="00D85942" w:rsidP="0015717E">
      <w:pPr>
        <w:pStyle w:val="Style1"/>
        <w:widowControl/>
        <w:spacing w:line="312" w:lineRule="auto"/>
        <w:rPr>
          <w:rStyle w:val="FontStyle33"/>
          <w:rFonts w:ascii="Arial" w:hAnsi="Arial" w:cs="Arial"/>
          <w:sz w:val="28"/>
          <w:szCs w:val="28"/>
          <w:lang w:val="uk-UA"/>
        </w:rPr>
      </w:pPr>
      <w:r w:rsidRPr="009E6149">
        <w:rPr>
          <w:rStyle w:val="FontStyle33"/>
          <w:rFonts w:ascii="Arial" w:hAnsi="Arial" w:cs="Arial"/>
          <w:b w:val="0"/>
          <w:sz w:val="28"/>
          <w:szCs w:val="28"/>
          <w:lang w:val="uk-UA"/>
        </w:rPr>
        <w:t xml:space="preserve">Рис. 1. </w:t>
      </w:r>
      <w:r w:rsidR="008D27EA" w:rsidRPr="009E6149">
        <w:rPr>
          <w:rStyle w:val="FontStyle33"/>
          <w:rFonts w:ascii="Arial" w:hAnsi="Arial" w:cs="Arial"/>
          <w:sz w:val="28"/>
          <w:szCs w:val="28"/>
          <w:lang w:val="uk-UA"/>
        </w:rPr>
        <w:t xml:space="preserve">Вікно розрахунку описових статистик. Вкладка </w:t>
      </w:r>
      <w:r w:rsidR="001E6C58">
        <w:rPr>
          <w:rStyle w:val="FontStyle33"/>
          <w:rFonts w:ascii="Arial" w:hAnsi="Arial" w:cs="Arial"/>
          <w:sz w:val="28"/>
          <w:szCs w:val="28"/>
          <w:lang w:val="uk-UA"/>
        </w:rPr>
        <w:t>"</w:t>
      </w:r>
      <w:proofErr w:type="spellStart"/>
      <w:r w:rsidR="008D27EA" w:rsidRPr="009E6149">
        <w:rPr>
          <w:rStyle w:val="FontStyle33"/>
          <w:rFonts w:ascii="Arial" w:hAnsi="Arial" w:cs="Arial"/>
          <w:sz w:val="28"/>
          <w:szCs w:val="28"/>
          <w:lang w:val="uk-UA"/>
        </w:rPr>
        <w:t>Advanced</w:t>
      </w:r>
      <w:proofErr w:type="spellEnd"/>
      <w:r w:rsidR="008D27EA" w:rsidRPr="009E6149">
        <w:rPr>
          <w:rStyle w:val="FontStyle33"/>
          <w:rFonts w:ascii="Arial" w:hAnsi="Arial" w:cs="Arial"/>
          <w:sz w:val="28"/>
          <w:szCs w:val="28"/>
          <w:lang w:val="uk-UA"/>
        </w:rPr>
        <w:t xml:space="preserve"> (Додатково)</w:t>
      </w:r>
      <w:r w:rsidR="001E6C58">
        <w:rPr>
          <w:rStyle w:val="FontStyle33"/>
          <w:rFonts w:ascii="Arial" w:hAnsi="Arial" w:cs="Arial"/>
          <w:sz w:val="28"/>
          <w:szCs w:val="28"/>
          <w:lang w:val="uk-UA"/>
        </w:rPr>
        <w:t>"</w:t>
      </w:r>
    </w:p>
    <w:p w:rsidR="008D27EA" w:rsidRPr="009E6149" w:rsidRDefault="008D27EA" w:rsidP="001F40E4">
      <w:pPr>
        <w:pStyle w:val="Style1"/>
        <w:widowControl/>
        <w:ind w:firstLine="709"/>
        <w:jc w:val="both"/>
        <w:rPr>
          <w:rStyle w:val="FontStyle32"/>
          <w:rFonts w:ascii="Arial" w:hAnsi="Arial" w:cs="Arial"/>
          <w:sz w:val="28"/>
          <w:szCs w:val="28"/>
          <w:lang w:val="uk-UA"/>
        </w:rPr>
      </w:pPr>
    </w:p>
    <w:p w:rsidR="008D27EA" w:rsidRPr="009E6149" w:rsidRDefault="008D27EA" w:rsidP="002A7894">
      <w:pPr>
        <w:pStyle w:val="Style11"/>
        <w:spacing w:line="336"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Установивши прап</w:t>
      </w:r>
      <w:r w:rsidR="008516C4">
        <w:rPr>
          <w:rStyle w:val="FontStyle32"/>
          <w:rFonts w:ascii="Arial" w:hAnsi="Arial" w:cs="Arial"/>
          <w:sz w:val="28"/>
          <w:szCs w:val="28"/>
          <w:lang w:val="uk-UA"/>
        </w:rPr>
        <w:t xml:space="preserve">орці так, як показано на рис. </w:t>
      </w:r>
      <w:r w:rsidRPr="009E6149">
        <w:rPr>
          <w:rStyle w:val="FontStyle32"/>
          <w:rFonts w:ascii="Arial" w:hAnsi="Arial" w:cs="Arial"/>
          <w:sz w:val="28"/>
          <w:szCs w:val="28"/>
          <w:lang w:val="uk-UA"/>
        </w:rPr>
        <w:t>1, система зробить розрахунок кількості спостережень (</w:t>
      </w:r>
      <w:proofErr w:type="spellStart"/>
      <w:r w:rsidRPr="009E6149">
        <w:rPr>
          <w:rStyle w:val="FontStyle32"/>
          <w:rFonts w:ascii="Arial" w:hAnsi="Arial" w:cs="Arial"/>
          <w:sz w:val="28"/>
          <w:szCs w:val="28"/>
          <w:lang w:val="uk-UA"/>
        </w:rPr>
        <w:t>Valіd</w:t>
      </w:r>
      <w:proofErr w:type="spellEnd"/>
      <w:r w:rsidRPr="009E6149">
        <w:rPr>
          <w:rStyle w:val="FontStyle32"/>
          <w:rFonts w:ascii="Arial" w:hAnsi="Arial" w:cs="Arial"/>
          <w:sz w:val="28"/>
          <w:szCs w:val="28"/>
          <w:lang w:val="uk-UA"/>
        </w:rPr>
        <w:t xml:space="preserve"> N), вибіркового середнього арифметичного (</w:t>
      </w:r>
      <w:proofErr w:type="spellStart"/>
      <w:r w:rsidRPr="009E6149">
        <w:rPr>
          <w:rStyle w:val="FontStyle32"/>
          <w:rFonts w:ascii="Arial" w:hAnsi="Arial" w:cs="Arial"/>
          <w:sz w:val="28"/>
          <w:szCs w:val="28"/>
          <w:lang w:val="uk-UA"/>
        </w:rPr>
        <w:t>Mean</w:t>
      </w:r>
      <w:proofErr w:type="spellEnd"/>
      <w:r w:rsidRPr="009E6149">
        <w:rPr>
          <w:rStyle w:val="FontStyle32"/>
          <w:rFonts w:ascii="Arial" w:hAnsi="Arial" w:cs="Arial"/>
          <w:sz w:val="28"/>
          <w:szCs w:val="28"/>
          <w:lang w:val="uk-UA"/>
        </w:rPr>
        <w:t>) і в</w:t>
      </w:r>
      <w:r w:rsidR="001F40E4">
        <w:rPr>
          <w:rStyle w:val="FontStyle32"/>
          <w:rFonts w:ascii="Arial" w:hAnsi="Arial" w:cs="Arial"/>
          <w:sz w:val="28"/>
          <w:szCs w:val="28"/>
          <w:lang w:val="uk-UA"/>
        </w:rPr>
        <w:t>ибіркового середньоквадратичного</w:t>
      </w:r>
      <w:r w:rsidRPr="009E6149">
        <w:rPr>
          <w:rStyle w:val="FontStyle32"/>
          <w:rFonts w:ascii="Arial" w:hAnsi="Arial" w:cs="Arial"/>
          <w:sz w:val="28"/>
          <w:szCs w:val="28"/>
          <w:lang w:val="uk-UA"/>
        </w:rPr>
        <w:t xml:space="preserve"> відхилення (Standard </w:t>
      </w:r>
      <w:proofErr w:type="spellStart"/>
      <w:r w:rsidRPr="009E6149">
        <w:rPr>
          <w:rStyle w:val="FontStyle32"/>
          <w:rFonts w:ascii="Arial" w:hAnsi="Arial" w:cs="Arial"/>
          <w:sz w:val="28"/>
          <w:szCs w:val="28"/>
          <w:lang w:val="uk-UA"/>
        </w:rPr>
        <w:t>Devіatіon</w:t>
      </w:r>
      <w:proofErr w:type="spellEnd"/>
      <w:r w:rsidRPr="009E6149">
        <w:rPr>
          <w:rStyle w:val="FontStyle32"/>
          <w:rFonts w:ascii="Arial" w:hAnsi="Arial" w:cs="Arial"/>
          <w:sz w:val="28"/>
          <w:szCs w:val="28"/>
          <w:lang w:val="uk-UA"/>
        </w:rPr>
        <w:t xml:space="preserve">). </w:t>
      </w:r>
    </w:p>
    <w:p w:rsidR="008D27EA" w:rsidRPr="009E6149" w:rsidRDefault="008D27EA" w:rsidP="002A7894">
      <w:pPr>
        <w:pStyle w:val="Style11"/>
        <w:widowControl/>
        <w:spacing w:line="336"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Для перевірки гіпотез про рівність генеральних середніх значенням H</w:t>
      </w:r>
      <w:r w:rsidRPr="009E6149">
        <w:rPr>
          <w:rStyle w:val="FontStyle32"/>
          <w:rFonts w:ascii="Arial" w:hAnsi="Arial" w:cs="Arial"/>
          <w:sz w:val="28"/>
          <w:szCs w:val="28"/>
          <w:vertAlign w:val="subscript"/>
          <w:lang w:val="uk-UA"/>
        </w:rPr>
        <w:t>0</w:t>
      </w:r>
      <w:r w:rsidRPr="009E6149">
        <w:rPr>
          <w:rStyle w:val="FontStyle32"/>
          <w:rFonts w:ascii="Arial" w:hAnsi="Arial" w:cs="Arial"/>
          <w:sz w:val="28"/>
          <w:szCs w:val="28"/>
          <w:lang w:val="uk-UA"/>
        </w:rPr>
        <w:t xml:space="preserve"> : a</w:t>
      </w:r>
      <w:r w:rsidRPr="009E6149">
        <w:rPr>
          <w:rStyle w:val="FontStyle32"/>
          <w:rFonts w:ascii="Arial" w:hAnsi="Arial" w:cs="Arial"/>
          <w:sz w:val="28"/>
          <w:szCs w:val="28"/>
          <w:vertAlign w:val="subscript"/>
          <w:lang w:val="uk-UA"/>
        </w:rPr>
        <w:t>1</w:t>
      </w:r>
      <w:r w:rsidRPr="009E6149">
        <w:rPr>
          <w:rStyle w:val="FontStyle32"/>
          <w:rFonts w:ascii="Arial" w:hAnsi="Arial" w:cs="Arial"/>
          <w:sz w:val="28"/>
          <w:szCs w:val="28"/>
          <w:lang w:val="uk-UA"/>
        </w:rPr>
        <w:t xml:space="preserve"> = a</w:t>
      </w:r>
      <w:r w:rsidRPr="009E6149">
        <w:rPr>
          <w:rStyle w:val="FontStyle32"/>
          <w:rFonts w:ascii="Arial" w:hAnsi="Arial" w:cs="Arial"/>
          <w:sz w:val="28"/>
          <w:szCs w:val="28"/>
          <w:vertAlign w:val="subscript"/>
          <w:lang w:val="uk-UA"/>
        </w:rPr>
        <w:t>0</w:t>
      </w:r>
      <w:r w:rsidRPr="009E6149">
        <w:rPr>
          <w:rStyle w:val="FontStyle32"/>
          <w:rFonts w:ascii="Arial" w:hAnsi="Arial" w:cs="Arial"/>
          <w:sz w:val="28"/>
          <w:szCs w:val="28"/>
          <w:lang w:val="uk-UA"/>
        </w:rPr>
        <w:t xml:space="preserve"> = 5 і H</w:t>
      </w:r>
      <w:r w:rsidRPr="009E6149">
        <w:rPr>
          <w:rStyle w:val="FontStyle32"/>
          <w:rFonts w:ascii="Arial" w:hAnsi="Arial" w:cs="Arial"/>
          <w:sz w:val="28"/>
          <w:szCs w:val="28"/>
          <w:vertAlign w:val="subscript"/>
          <w:lang w:val="uk-UA"/>
        </w:rPr>
        <w:t>0</w:t>
      </w:r>
      <w:r w:rsidRPr="009E6149">
        <w:rPr>
          <w:rStyle w:val="FontStyle32"/>
          <w:rFonts w:ascii="Arial" w:hAnsi="Arial" w:cs="Arial"/>
          <w:sz w:val="28"/>
          <w:szCs w:val="28"/>
          <w:lang w:val="uk-UA"/>
        </w:rPr>
        <w:t xml:space="preserve"> : a</w:t>
      </w:r>
      <w:r w:rsidRPr="009E6149">
        <w:rPr>
          <w:rStyle w:val="FontStyle32"/>
          <w:rFonts w:ascii="Arial" w:hAnsi="Arial" w:cs="Arial"/>
          <w:sz w:val="28"/>
          <w:szCs w:val="28"/>
          <w:vertAlign w:val="subscript"/>
          <w:lang w:val="uk-UA"/>
        </w:rPr>
        <w:t>2</w:t>
      </w:r>
      <w:r w:rsidRPr="009E6149">
        <w:rPr>
          <w:rStyle w:val="FontStyle32"/>
          <w:rFonts w:ascii="Arial" w:hAnsi="Arial" w:cs="Arial"/>
          <w:sz w:val="28"/>
          <w:szCs w:val="28"/>
          <w:lang w:val="uk-UA"/>
        </w:rPr>
        <w:t xml:space="preserve"> = a</w:t>
      </w:r>
      <w:r w:rsidRPr="009E6149">
        <w:rPr>
          <w:rStyle w:val="FontStyle32"/>
          <w:rFonts w:ascii="Arial" w:hAnsi="Arial" w:cs="Arial"/>
          <w:sz w:val="28"/>
          <w:szCs w:val="28"/>
          <w:vertAlign w:val="subscript"/>
          <w:lang w:val="uk-UA"/>
        </w:rPr>
        <w:t>0</w:t>
      </w:r>
      <w:r w:rsidRPr="009E6149">
        <w:rPr>
          <w:rStyle w:val="FontStyle32"/>
          <w:rFonts w:ascii="Arial" w:hAnsi="Arial" w:cs="Arial"/>
          <w:sz w:val="28"/>
          <w:szCs w:val="28"/>
          <w:lang w:val="uk-UA"/>
        </w:rPr>
        <w:t xml:space="preserve"> = 4 відповідно закрийте вікно описових статистик і у вікні </w:t>
      </w:r>
      <w:r w:rsidR="001E6C5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Basіc</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statіstіcs</w:t>
      </w:r>
      <w:proofErr w:type="spellEnd"/>
      <w:r w:rsidRPr="009E6149">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Tables</w:t>
      </w:r>
      <w:proofErr w:type="spellEnd"/>
      <w:r w:rsidRPr="009E6149">
        <w:rPr>
          <w:rStyle w:val="FontStyle32"/>
          <w:rFonts w:ascii="Arial" w:hAnsi="Arial" w:cs="Arial"/>
          <w:sz w:val="28"/>
          <w:szCs w:val="28"/>
          <w:lang w:val="uk-UA"/>
        </w:rPr>
        <w:t xml:space="preserve"> (Основні статистики/Таблиці)</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виберіть пункт </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t</w:t>
      </w:r>
      <w:r w:rsidR="001453B7">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test</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sіngle</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sample</w:t>
      </w:r>
      <w:proofErr w:type="spellEnd"/>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w:t>
      </w:r>
      <w:r w:rsidR="009E6149">
        <w:rPr>
          <w:rStyle w:val="FontStyle32"/>
          <w:rFonts w:ascii="Arial" w:hAnsi="Arial" w:cs="Arial"/>
          <w:sz w:val="28"/>
          <w:szCs w:val="28"/>
          <w:lang w:val="uk-UA"/>
        </w:rPr>
        <w:t>рис.</w:t>
      </w:r>
      <w:r w:rsidRPr="009E6149">
        <w:rPr>
          <w:rStyle w:val="FontStyle32"/>
          <w:rFonts w:ascii="Arial" w:hAnsi="Arial" w:cs="Arial"/>
          <w:sz w:val="28"/>
          <w:szCs w:val="28"/>
          <w:lang w:val="uk-UA"/>
        </w:rPr>
        <w:t xml:space="preserve"> 2).</w:t>
      </w:r>
    </w:p>
    <w:p w:rsidR="008D27EA" w:rsidRPr="009E6149" w:rsidRDefault="008D27EA" w:rsidP="002A7894">
      <w:pPr>
        <w:pStyle w:val="Style11"/>
        <w:widowControl/>
        <w:spacing w:line="336" w:lineRule="auto"/>
        <w:ind w:firstLine="720"/>
        <w:rPr>
          <w:rStyle w:val="FontStyle32"/>
          <w:rFonts w:ascii="Arial" w:hAnsi="Arial" w:cs="Arial"/>
          <w:sz w:val="28"/>
          <w:szCs w:val="28"/>
          <w:lang w:val="uk-UA"/>
        </w:rPr>
      </w:pPr>
    </w:p>
    <w:p w:rsidR="00181CBF" w:rsidRPr="009E6149" w:rsidRDefault="00247ECD" w:rsidP="002A7894">
      <w:pPr>
        <w:pStyle w:val="Style11"/>
        <w:widowControl/>
        <w:spacing w:line="336" w:lineRule="auto"/>
        <w:rPr>
          <w:rStyle w:val="FontStyle32"/>
          <w:rFonts w:ascii="Arial" w:hAnsi="Arial" w:cs="Arial"/>
          <w:sz w:val="28"/>
          <w:szCs w:val="28"/>
          <w:lang w:val="uk-UA"/>
        </w:rPr>
      </w:pPr>
      <w:r>
        <w:rPr>
          <w:noProof/>
          <w:sz w:val="28"/>
          <w:szCs w:val="28"/>
        </w:rPr>
        <w:drawing>
          <wp:inline distT="0" distB="0" distL="0" distR="0">
            <wp:extent cx="6120130" cy="38284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828415"/>
                    </a:xfrm>
                    <a:prstGeom prst="rect">
                      <a:avLst/>
                    </a:prstGeom>
                    <a:noFill/>
                    <a:ln>
                      <a:noFill/>
                    </a:ln>
                  </pic:spPr>
                </pic:pic>
              </a:graphicData>
            </a:graphic>
          </wp:inline>
        </w:drawing>
      </w:r>
    </w:p>
    <w:p w:rsidR="00181CBF" w:rsidRPr="009E6149" w:rsidRDefault="008516C4" w:rsidP="002A7894">
      <w:pPr>
        <w:pStyle w:val="Style1"/>
        <w:widowControl/>
        <w:rPr>
          <w:rStyle w:val="FontStyle33"/>
          <w:rFonts w:ascii="Arial" w:hAnsi="Arial" w:cs="Arial"/>
          <w:b w:val="0"/>
          <w:sz w:val="28"/>
          <w:szCs w:val="28"/>
          <w:lang w:val="uk-UA"/>
        </w:rPr>
      </w:pPr>
      <w:r>
        <w:rPr>
          <w:rStyle w:val="FontStyle33"/>
          <w:rFonts w:ascii="Arial" w:hAnsi="Arial" w:cs="Arial"/>
          <w:b w:val="0"/>
          <w:sz w:val="28"/>
          <w:szCs w:val="28"/>
          <w:lang w:val="uk-UA"/>
        </w:rPr>
        <w:t xml:space="preserve">Рис. </w:t>
      </w:r>
      <w:r w:rsidR="002F3807" w:rsidRPr="009E6149">
        <w:rPr>
          <w:rStyle w:val="FontStyle33"/>
          <w:rFonts w:ascii="Arial" w:hAnsi="Arial" w:cs="Arial"/>
          <w:b w:val="0"/>
          <w:sz w:val="28"/>
          <w:szCs w:val="28"/>
          <w:lang w:val="uk-UA"/>
        </w:rPr>
        <w:t>2.</w:t>
      </w:r>
      <w:r w:rsidR="002F3807" w:rsidRPr="009E6149">
        <w:rPr>
          <w:rStyle w:val="FontStyle33"/>
          <w:rFonts w:ascii="Arial" w:hAnsi="Arial" w:cs="Arial"/>
          <w:sz w:val="28"/>
          <w:szCs w:val="28"/>
          <w:lang w:val="uk-UA"/>
        </w:rPr>
        <w:t xml:space="preserve"> </w:t>
      </w:r>
      <w:r w:rsidR="005D0F3E" w:rsidRPr="009E6149">
        <w:rPr>
          <w:rStyle w:val="FontStyle33"/>
          <w:rFonts w:ascii="Arial" w:hAnsi="Arial" w:cs="Arial"/>
          <w:sz w:val="28"/>
          <w:szCs w:val="28"/>
          <w:lang w:val="uk-UA"/>
        </w:rPr>
        <w:t>Початкове вікно розрахунку описових статистик</w:t>
      </w:r>
    </w:p>
    <w:p w:rsidR="00D85942" w:rsidRPr="009E6149" w:rsidRDefault="00D85942" w:rsidP="001F40E4">
      <w:pPr>
        <w:suppressAutoHyphens w:val="0"/>
        <w:spacing w:after="0" w:line="240" w:lineRule="auto"/>
        <w:ind w:firstLine="709"/>
        <w:rPr>
          <w:rFonts w:ascii="Arial" w:hAnsi="Arial" w:cs="Arial"/>
          <w:sz w:val="28"/>
          <w:szCs w:val="28"/>
        </w:rPr>
      </w:pPr>
    </w:p>
    <w:p w:rsidR="002F3807" w:rsidRDefault="005D0F3E" w:rsidP="002F3807">
      <w:pPr>
        <w:suppressAutoHyphens w:val="0"/>
        <w:spacing w:after="0" w:line="312" w:lineRule="auto"/>
        <w:ind w:firstLine="709"/>
        <w:jc w:val="both"/>
        <w:rPr>
          <w:rStyle w:val="FontStyle32"/>
          <w:rFonts w:ascii="Arial" w:hAnsi="Arial" w:cs="Arial"/>
          <w:sz w:val="28"/>
          <w:szCs w:val="28"/>
        </w:rPr>
      </w:pPr>
      <w:r w:rsidRPr="009E6149">
        <w:rPr>
          <w:rStyle w:val="FontStyle32"/>
          <w:rFonts w:ascii="Arial" w:hAnsi="Arial" w:cs="Arial"/>
          <w:sz w:val="28"/>
          <w:szCs w:val="28"/>
        </w:rPr>
        <w:t>У результаті буде відкрите вікно перевірки простих параметричних гіпотез щодо генеральних середніх (</w:t>
      </w:r>
      <w:r w:rsidR="009E6149">
        <w:rPr>
          <w:rStyle w:val="FontStyle32"/>
          <w:rFonts w:ascii="Arial" w:hAnsi="Arial" w:cs="Arial"/>
          <w:sz w:val="28"/>
          <w:szCs w:val="28"/>
        </w:rPr>
        <w:t>рис.</w:t>
      </w:r>
      <w:r w:rsidR="008516C4">
        <w:rPr>
          <w:rStyle w:val="FontStyle32"/>
          <w:rFonts w:ascii="Arial" w:hAnsi="Arial" w:cs="Arial"/>
          <w:sz w:val="28"/>
          <w:szCs w:val="28"/>
        </w:rPr>
        <w:t xml:space="preserve"> </w:t>
      </w:r>
      <w:r w:rsidRPr="009E6149">
        <w:rPr>
          <w:rStyle w:val="FontStyle32"/>
          <w:rFonts w:ascii="Arial" w:hAnsi="Arial" w:cs="Arial"/>
          <w:sz w:val="28"/>
          <w:szCs w:val="28"/>
        </w:rPr>
        <w:t>3).</w:t>
      </w:r>
    </w:p>
    <w:p w:rsidR="001F40E4" w:rsidRPr="009E6149" w:rsidRDefault="001F40E4" w:rsidP="001F40E4">
      <w:pPr>
        <w:suppressAutoHyphens w:val="0"/>
        <w:spacing w:after="0" w:line="240" w:lineRule="auto"/>
        <w:ind w:firstLine="709"/>
        <w:jc w:val="both"/>
        <w:rPr>
          <w:rFonts w:ascii="Arial" w:hAnsi="Arial" w:cs="Arial"/>
          <w:sz w:val="28"/>
          <w:szCs w:val="28"/>
        </w:rPr>
      </w:pPr>
    </w:p>
    <w:p w:rsidR="002F3807" w:rsidRPr="009E6149" w:rsidRDefault="00247ECD" w:rsidP="008516C4">
      <w:pPr>
        <w:suppressAutoHyphens w:val="0"/>
        <w:spacing w:after="0" w:line="312" w:lineRule="auto"/>
        <w:rPr>
          <w:rFonts w:ascii="Arial" w:hAnsi="Arial" w:cs="Arial"/>
          <w:sz w:val="28"/>
          <w:szCs w:val="28"/>
        </w:rPr>
      </w:pPr>
      <w:r>
        <w:rPr>
          <w:rFonts w:ascii="Arial" w:hAnsi="Arial" w:cs="Arial"/>
          <w:noProof/>
          <w:sz w:val="28"/>
          <w:szCs w:val="28"/>
          <w:lang w:val="ru-RU" w:eastAsia="ru-RU"/>
        </w:rPr>
        <w:drawing>
          <wp:inline distT="0" distB="0" distL="0" distR="0">
            <wp:extent cx="6120130" cy="3206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206750"/>
                    </a:xfrm>
                    <a:prstGeom prst="rect">
                      <a:avLst/>
                    </a:prstGeom>
                    <a:noFill/>
                    <a:ln>
                      <a:noFill/>
                    </a:ln>
                  </pic:spPr>
                </pic:pic>
              </a:graphicData>
            </a:graphic>
          </wp:inline>
        </w:drawing>
      </w:r>
    </w:p>
    <w:p w:rsidR="00E94796" w:rsidRPr="001F40E4" w:rsidRDefault="008516C4" w:rsidP="002A7894">
      <w:pPr>
        <w:pStyle w:val="Style1"/>
        <w:widowControl/>
        <w:spacing w:line="312" w:lineRule="auto"/>
        <w:rPr>
          <w:b/>
          <w:bCs/>
          <w:sz w:val="28"/>
          <w:szCs w:val="28"/>
          <w:lang w:val="uk-UA"/>
        </w:rPr>
      </w:pPr>
      <w:r>
        <w:rPr>
          <w:rStyle w:val="FontStyle33"/>
          <w:rFonts w:ascii="Arial" w:hAnsi="Arial" w:cs="Arial"/>
          <w:b w:val="0"/>
          <w:sz w:val="28"/>
          <w:szCs w:val="28"/>
          <w:lang w:val="uk-UA"/>
        </w:rPr>
        <w:t xml:space="preserve">Рис. </w:t>
      </w:r>
      <w:r w:rsidR="002F3807" w:rsidRPr="009E6149">
        <w:rPr>
          <w:rStyle w:val="FontStyle33"/>
          <w:rFonts w:ascii="Arial" w:hAnsi="Arial" w:cs="Arial"/>
          <w:b w:val="0"/>
          <w:sz w:val="28"/>
          <w:szCs w:val="28"/>
          <w:lang w:val="uk-UA"/>
        </w:rPr>
        <w:t>3.</w:t>
      </w:r>
      <w:r w:rsidR="005D0F3E" w:rsidRPr="009E6149">
        <w:rPr>
          <w:rStyle w:val="FontStyle33"/>
          <w:rFonts w:ascii="Arial" w:hAnsi="Arial" w:cs="Arial"/>
          <w:sz w:val="28"/>
          <w:szCs w:val="28"/>
          <w:lang w:val="uk-UA"/>
        </w:rPr>
        <w:t xml:space="preserve"> Вікно перевірки параметричних гіпотез щодо середнього значення генеральної сукупност</w:t>
      </w:r>
      <w:r w:rsidR="001F40E4">
        <w:rPr>
          <w:rStyle w:val="FontStyle33"/>
          <w:rFonts w:ascii="Arial" w:hAnsi="Arial" w:cs="Arial"/>
          <w:sz w:val="28"/>
          <w:szCs w:val="28"/>
          <w:lang w:val="uk-UA"/>
        </w:rPr>
        <w:t>і</w:t>
      </w:r>
    </w:p>
    <w:p w:rsidR="008516C4" w:rsidRDefault="008516C4" w:rsidP="005D0F3E">
      <w:pPr>
        <w:pStyle w:val="Style12"/>
        <w:spacing w:line="312" w:lineRule="auto"/>
        <w:ind w:firstLine="720"/>
        <w:rPr>
          <w:rStyle w:val="FontStyle32"/>
          <w:rFonts w:ascii="Arial" w:hAnsi="Arial" w:cs="Arial"/>
          <w:sz w:val="28"/>
          <w:szCs w:val="28"/>
          <w:lang w:val="uk-UA"/>
        </w:rPr>
      </w:pPr>
    </w:p>
    <w:p w:rsidR="005D0F3E" w:rsidRPr="009E6149" w:rsidRDefault="005D0F3E" w:rsidP="005D0F3E">
      <w:pPr>
        <w:pStyle w:val="Style12"/>
        <w:spacing w:line="312"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 xml:space="preserve">Виберіть змінну </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Вибірка 1</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(на</w:t>
      </w:r>
      <w:r w:rsidR="008516C4">
        <w:rPr>
          <w:rStyle w:val="FontStyle32"/>
          <w:rFonts w:ascii="Arial" w:hAnsi="Arial" w:cs="Arial"/>
          <w:sz w:val="28"/>
          <w:szCs w:val="28"/>
          <w:lang w:val="uk-UA"/>
        </w:rPr>
        <w:t>тиснувши</w:t>
      </w:r>
      <w:r w:rsidRPr="009E6149">
        <w:rPr>
          <w:rStyle w:val="FontStyle32"/>
          <w:rFonts w:ascii="Arial" w:hAnsi="Arial" w:cs="Arial"/>
          <w:sz w:val="28"/>
          <w:szCs w:val="28"/>
          <w:lang w:val="uk-UA"/>
        </w:rPr>
        <w:t xml:space="preserve"> на кнопку </w:t>
      </w:r>
      <w:r w:rsidR="001453B7">
        <w:rPr>
          <w:rStyle w:val="FontStyle32"/>
          <w:rFonts w:ascii="Arial" w:hAnsi="Arial" w:cs="Arial"/>
          <w:sz w:val="28"/>
          <w:szCs w:val="28"/>
          <w:lang w:val="en-US"/>
        </w:rPr>
        <w:t>Variables</w:t>
      </w:r>
      <w:r w:rsidR="002F3807" w:rsidRPr="009E6149">
        <w:rPr>
          <w:rStyle w:val="FontStyle32"/>
          <w:rFonts w:ascii="Arial" w:hAnsi="Arial" w:cs="Arial"/>
          <w:sz w:val="28"/>
          <w:szCs w:val="28"/>
          <w:lang w:val="uk-UA"/>
        </w:rPr>
        <w:t xml:space="preserve">) </w:t>
      </w:r>
      <w:r w:rsidRPr="009E6149">
        <w:rPr>
          <w:rStyle w:val="FontStyle32"/>
          <w:rFonts w:ascii="Arial" w:hAnsi="Arial" w:cs="Arial"/>
          <w:sz w:val="28"/>
          <w:szCs w:val="28"/>
          <w:lang w:val="uk-UA"/>
        </w:rPr>
        <w:t xml:space="preserve">і відзначте пункт </w:t>
      </w:r>
      <w:r w:rsidR="001E6C5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test</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means</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agaіnst</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dіfferent</w:t>
      </w:r>
      <w:proofErr w:type="spellEnd"/>
      <w:r w:rsidRPr="009E6149">
        <w:rPr>
          <w:rStyle w:val="FontStyle32"/>
          <w:rFonts w:ascii="Arial" w:hAnsi="Arial" w:cs="Arial"/>
          <w:sz w:val="28"/>
          <w:szCs w:val="28"/>
          <w:lang w:val="uk-UA"/>
        </w:rPr>
        <w:t xml:space="preserve"> user</w:t>
      </w:r>
      <w:r w:rsidR="001453B7" w:rsidRPr="001453B7">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defіned</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constant</w:t>
      </w:r>
      <w:proofErr w:type="spellEnd"/>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(що можна перевести як </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гіпотеза для середнього проти нерівності встановленої користувачем константі</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 У цьому випадку ми перевіряємо гіпотезу H</w:t>
      </w:r>
      <w:r w:rsidRPr="009E6149">
        <w:rPr>
          <w:rStyle w:val="FontStyle32"/>
          <w:rFonts w:ascii="Arial" w:hAnsi="Arial" w:cs="Arial"/>
          <w:sz w:val="28"/>
          <w:szCs w:val="28"/>
          <w:vertAlign w:val="subscript"/>
          <w:lang w:val="uk-UA"/>
        </w:rPr>
        <w:t>0</w:t>
      </w:r>
      <w:r w:rsidRPr="009E6149">
        <w:rPr>
          <w:rStyle w:val="FontStyle32"/>
          <w:rFonts w:ascii="Arial" w:hAnsi="Arial" w:cs="Arial"/>
          <w:sz w:val="28"/>
          <w:szCs w:val="28"/>
          <w:lang w:val="uk-UA"/>
        </w:rPr>
        <w:t xml:space="preserve"> : a</w:t>
      </w:r>
      <w:r w:rsidRPr="009E6149">
        <w:rPr>
          <w:rStyle w:val="FontStyle32"/>
          <w:rFonts w:ascii="Arial" w:hAnsi="Arial" w:cs="Arial"/>
          <w:sz w:val="28"/>
          <w:szCs w:val="28"/>
          <w:vertAlign w:val="subscript"/>
          <w:lang w:val="uk-UA"/>
        </w:rPr>
        <w:t>1</w:t>
      </w:r>
      <w:r w:rsidRPr="009E6149">
        <w:rPr>
          <w:rStyle w:val="FontStyle32"/>
          <w:rFonts w:ascii="Arial" w:hAnsi="Arial" w:cs="Arial"/>
          <w:sz w:val="28"/>
          <w:szCs w:val="28"/>
          <w:lang w:val="uk-UA"/>
        </w:rPr>
        <w:t xml:space="preserve"> = a</w:t>
      </w:r>
      <w:r w:rsidRPr="009E6149">
        <w:rPr>
          <w:rStyle w:val="FontStyle32"/>
          <w:rFonts w:ascii="Arial" w:hAnsi="Arial" w:cs="Arial"/>
          <w:sz w:val="28"/>
          <w:szCs w:val="28"/>
          <w:vertAlign w:val="subscript"/>
          <w:lang w:val="uk-UA"/>
        </w:rPr>
        <w:t>0</w:t>
      </w:r>
      <w:r w:rsidRPr="009E6149">
        <w:rPr>
          <w:rStyle w:val="FontStyle32"/>
          <w:rFonts w:ascii="Arial" w:hAnsi="Arial" w:cs="Arial"/>
          <w:sz w:val="28"/>
          <w:szCs w:val="28"/>
          <w:lang w:val="uk-UA"/>
        </w:rPr>
        <w:t xml:space="preserve">  при H</w:t>
      </w:r>
      <w:r w:rsidRPr="009E6149">
        <w:rPr>
          <w:rStyle w:val="FontStyle32"/>
          <w:rFonts w:ascii="Arial" w:hAnsi="Arial" w:cs="Arial"/>
          <w:sz w:val="28"/>
          <w:szCs w:val="28"/>
          <w:vertAlign w:val="subscript"/>
          <w:lang w:val="uk-UA"/>
        </w:rPr>
        <w:t>1</w:t>
      </w:r>
      <w:r w:rsidRPr="009E6149">
        <w:rPr>
          <w:rStyle w:val="FontStyle32"/>
          <w:rFonts w:ascii="Arial" w:hAnsi="Arial" w:cs="Arial"/>
          <w:sz w:val="28"/>
          <w:szCs w:val="28"/>
          <w:lang w:val="uk-UA"/>
        </w:rPr>
        <w:t xml:space="preserve"> : a</w:t>
      </w:r>
      <w:r w:rsidRPr="009E6149">
        <w:rPr>
          <w:rStyle w:val="FontStyle32"/>
          <w:rFonts w:ascii="Arial" w:hAnsi="Arial" w:cs="Arial"/>
          <w:sz w:val="28"/>
          <w:szCs w:val="28"/>
          <w:vertAlign w:val="subscript"/>
          <w:lang w:val="uk-UA"/>
        </w:rPr>
        <w:t>1</w:t>
      </w:r>
      <w:r w:rsidRPr="009E6149">
        <w:rPr>
          <w:rStyle w:val="FontStyle32"/>
          <w:rFonts w:ascii="Arial" w:hAnsi="Arial" w:cs="Arial"/>
          <w:sz w:val="28"/>
          <w:szCs w:val="28"/>
          <w:lang w:val="uk-UA"/>
        </w:rPr>
        <w:t xml:space="preserve"> </w:t>
      </w:r>
      <w:r w:rsidRPr="009E6149">
        <w:rPr>
          <w:rStyle w:val="FontStyle32"/>
          <w:sz w:val="28"/>
          <w:szCs w:val="28"/>
          <w:lang w:val="uk-UA"/>
        </w:rPr>
        <w:t>≠</w:t>
      </w:r>
      <w:r w:rsidRPr="009E6149">
        <w:rPr>
          <w:rStyle w:val="FontStyle32"/>
          <w:rFonts w:ascii="Arial" w:hAnsi="Arial" w:cs="Arial"/>
          <w:sz w:val="28"/>
          <w:szCs w:val="28"/>
          <w:lang w:val="uk-UA"/>
        </w:rPr>
        <w:t xml:space="preserve"> a</w:t>
      </w:r>
      <w:r w:rsidRPr="009E6149">
        <w:rPr>
          <w:rStyle w:val="FontStyle32"/>
          <w:rFonts w:ascii="Arial" w:hAnsi="Arial" w:cs="Arial"/>
          <w:sz w:val="28"/>
          <w:szCs w:val="28"/>
          <w:vertAlign w:val="subscript"/>
          <w:lang w:val="uk-UA"/>
        </w:rPr>
        <w:t>0</w:t>
      </w:r>
      <w:r w:rsidRPr="009E6149">
        <w:rPr>
          <w:rStyle w:val="FontStyle32"/>
          <w:rFonts w:ascii="Arial" w:hAnsi="Arial" w:cs="Arial"/>
          <w:sz w:val="28"/>
          <w:szCs w:val="28"/>
          <w:lang w:val="uk-UA"/>
        </w:rPr>
        <w:t>.</w:t>
      </w:r>
    </w:p>
    <w:p w:rsidR="006B4482" w:rsidRDefault="001F40E4" w:rsidP="005D0F3E">
      <w:pPr>
        <w:pStyle w:val="Style12"/>
        <w:widowControl/>
        <w:spacing w:line="312" w:lineRule="auto"/>
        <w:ind w:firstLine="720"/>
        <w:rPr>
          <w:rStyle w:val="FontStyle32"/>
          <w:rFonts w:ascii="Arial" w:hAnsi="Arial" w:cs="Arial"/>
          <w:sz w:val="28"/>
          <w:szCs w:val="28"/>
          <w:lang w:val="uk-UA"/>
        </w:rPr>
      </w:pPr>
      <w:r>
        <w:rPr>
          <w:rStyle w:val="FontStyle32"/>
          <w:rFonts w:ascii="Arial" w:hAnsi="Arial" w:cs="Arial"/>
          <w:sz w:val="28"/>
          <w:szCs w:val="28"/>
          <w:lang w:val="uk-UA"/>
        </w:rPr>
        <w:t>Перейдіть на вкладки</w:t>
      </w:r>
      <w:r w:rsidR="005D0F3E" w:rsidRPr="009E6149">
        <w:rPr>
          <w:rStyle w:val="FontStyle32"/>
          <w:rFonts w:ascii="Arial" w:hAnsi="Arial" w:cs="Arial"/>
          <w:sz w:val="28"/>
          <w:szCs w:val="28"/>
          <w:lang w:val="uk-UA"/>
        </w:rPr>
        <w:t xml:space="preserve"> </w:t>
      </w:r>
      <w:r w:rsidR="001E6C58">
        <w:rPr>
          <w:rStyle w:val="FontStyle32"/>
          <w:rFonts w:ascii="Arial" w:hAnsi="Arial" w:cs="Arial"/>
          <w:sz w:val="28"/>
          <w:szCs w:val="28"/>
          <w:lang w:val="uk-UA"/>
        </w:rPr>
        <w:t>"</w:t>
      </w:r>
      <w:proofErr w:type="spellStart"/>
      <w:r w:rsidR="005D0F3E" w:rsidRPr="009E6149">
        <w:rPr>
          <w:rStyle w:val="FontStyle32"/>
          <w:rFonts w:ascii="Arial" w:hAnsi="Arial" w:cs="Arial"/>
          <w:sz w:val="28"/>
          <w:szCs w:val="28"/>
          <w:lang w:val="uk-UA"/>
        </w:rPr>
        <w:t>Advanced</w:t>
      </w:r>
      <w:proofErr w:type="spellEnd"/>
      <w:r w:rsidR="001E6C58">
        <w:rPr>
          <w:rStyle w:val="FontStyle32"/>
          <w:rFonts w:ascii="Arial" w:hAnsi="Arial" w:cs="Arial"/>
          <w:sz w:val="28"/>
          <w:szCs w:val="28"/>
          <w:lang w:val="uk-UA"/>
        </w:rPr>
        <w:t>"</w:t>
      </w:r>
      <w:r w:rsidR="005D0F3E" w:rsidRPr="009E6149">
        <w:rPr>
          <w:rStyle w:val="FontStyle32"/>
          <w:rFonts w:ascii="Arial" w:hAnsi="Arial" w:cs="Arial"/>
          <w:sz w:val="28"/>
          <w:szCs w:val="28"/>
          <w:lang w:val="uk-UA"/>
        </w:rPr>
        <w:t xml:space="preserve"> (</w:t>
      </w:r>
      <w:r w:rsidR="001E6C58">
        <w:rPr>
          <w:rStyle w:val="FontStyle32"/>
          <w:rFonts w:ascii="Arial" w:hAnsi="Arial" w:cs="Arial"/>
          <w:sz w:val="28"/>
          <w:szCs w:val="28"/>
          <w:lang w:val="uk-UA"/>
        </w:rPr>
        <w:t>"</w:t>
      </w:r>
      <w:r w:rsidR="005D0F3E" w:rsidRPr="009E6149">
        <w:rPr>
          <w:rStyle w:val="FontStyle32"/>
          <w:rFonts w:ascii="Arial" w:hAnsi="Arial" w:cs="Arial"/>
          <w:sz w:val="28"/>
          <w:szCs w:val="28"/>
          <w:lang w:val="uk-UA"/>
        </w:rPr>
        <w:t>Розширене</w:t>
      </w:r>
      <w:r w:rsidR="001E6C58">
        <w:rPr>
          <w:rStyle w:val="FontStyle32"/>
          <w:rFonts w:ascii="Arial" w:hAnsi="Arial" w:cs="Arial"/>
          <w:sz w:val="28"/>
          <w:szCs w:val="28"/>
          <w:lang w:val="uk-UA"/>
        </w:rPr>
        <w:t>"</w:t>
      </w:r>
      <w:r>
        <w:rPr>
          <w:rStyle w:val="FontStyle32"/>
          <w:rFonts w:ascii="Arial" w:hAnsi="Arial" w:cs="Arial"/>
          <w:sz w:val="28"/>
          <w:szCs w:val="28"/>
          <w:lang w:val="uk-UA"/>
        </w:rPr>
        <w:t>) і переконайтесь</w:t>
      </w:r>
      <w:r w:rsidR="005D0F3E" w:rsidRPr="009E6149">
        <w:rPr>
          <w:rStyle w:val="FontStyle32"/>
          <w:rFonts w:ascii="Arial" w:hAnsi="Arial" w:cs="Arial"/>
          <w:sz w:val="28"/>
          <w:szCs w:val="28"/>
          <w:lang w:val="uk-UA"/>
        </w:rPr>
        <w:t xml:space="preserve">, що в поле </w:t>
      </w:r>
      <w:r w:rsidR="001E6C58">
        <w:rPr>
          <w:rStyle w:val="FontStyle32"/>
          <w:rFonts w:ascii="Arial" w:hAnsi="Arial" w:cs="Arial"/>
          <w:sz w:val="28"/>
          <w:szCs w:val="28"/>
          <w:lang w:val="uk-UA"/>
        </w:rPr>
        <w:t>"</w:t>
      </w:r>
      <w:r w:rsidR="005D0F3E" w:rsidRPr="009E6149">
        <w:rPr>
          <w:rStyle w:val="FontStyle32"/>
          <w:rFonts w:ascii="Arial" w:hAnsi="Arial" w:cs="Arial"/>
          <w:sz w:val="28"/>
          <w:szCs w:val="28"/>
          <w:lang w:val="uk-UA"/>
        </w:rPr>
        <w:t>p</w:t>
      </w:r>
      <w:r w:rsidR="001453B7" w:rsidRPr="001453B7">
        <w:rPr>
          <w:rStyle w:val="FontStyle32"/>
          <w:rFonts w:ascii="Arial" w:hAnsi="Arial" w:cs="Arial"/>
          <w:sz w:val="28"/>
          <w:szCs w:val="28"/>
          <w:lang w:val="uk-UA"/>
        </w:rPr>
        <w:t>-</w:t>
      </w:r>
      <w:proofErr w:type="spellStart"/>
      <w:r w:rsidR="005D0F3E" w:rsidRPr="009E6149">
        <w:rPr>
          <w:rStyle w:val="FontStyle32"/>
          <w:rFonts w:ascii="Arial" w:hAnsi="Arial" w:cs="Arial"/>
          <w:sz w:val="28"/>
          <w:szCs w:val="28"/>
          <w:lang w:val="uk-UA"/>
        </w:rPr>
        <w:t>level</w:t>
      </w:r>
      <w:proofErr w:type="spellEnd"/>
      <w:r w:rsidR="005D0F3E" w:rsidRPr="009E6149">
        <w:rPr>
          <w:rStyle w:val="FontStyle32"/>
          <w:rFonts w:ascii="Arial" w:hAnsi="Arial" w:cs="Arial"/>
          <w:sz w:val="28"/>
          <w:szCs w:val="28"/>
          <w:lang w:val="uk-UA"/>
        </w:rPr>
        <w:t xml:space="preserve"> </w:t>
      </w:r>
      <w:proofErr w:type="spellStart"/>
      <w:r w:rsidR="005D0F3E" w:rsidRPr="009E6149">
        <w:rPr>
          <w:rStyle w:val="FontStyle32"/>
          <w:rFonts w:ascii="Arial" w:hAnsi="Arial" w:cs="Arial"/>
          <w:sz w:val="28"/>
          <w:szCs w:val="28"/>
          <w:lang w:val="uk-UA"/>
        </w:rPr>
        <w:t>for</w:t>
      </w:r>
      <w:proofErr w:type="spellEnd"/>
      <w:r w:rsidR="005D0F3E" w:rsidRPr="009E6149">
        <w:rPr>
          <w:rStyle w:val="FontStyle32"/>
          <w:rFonts w:ascii="Arial" w:hAnsi="Arial" w:cs="Arial"/>
          <w:sz w:val="28"/>
          <w:szCs w:val="28"/>
          <w:lang w:val="uk-UA"/>
        </w:rPr>
        <w:t xml:space="preserve"> </w:t>
      </w:r>
      <w:proofErr w:type="spellStart"/>
      <w:r w:rsidR="005D0F3E" w:rsidRPr="009E6149">
        <w:rPr>
          <w:rStyle w:val="FontStyle32"/>
          <w:rFonts w:ascii="Arial" w:hAnsi="Arial" w:cs="Arial"/>
          <w:sz w:val="28"/>
          <w:szCs w:val="28"/>
          <w:lang w:val="uk-UA"/>
        </w:rPr>
        <w:t>hіghlіghtіng</w:t>
      </w:r>
      <w:proofErr w:type="spellEnd"/>
      <w:r w:rsidR="001E6C58">
        <w:rPr>
          <w:rStyle w:val="FontStyle32"/>
          <w:rFonts w:ascii="Arial" w:hAnsi="Arial" w:cs="Arial"/>
          <w:sz w:val="28"/>
          <w:szCs w:val="28"/>
          <w:lang w:val="uk-UA"/>
        </w:rPr>
        <w:t>"</w:t>
      </w:r>
      <w:r w:rsidR="005D0F3E" w:rsidRPr="009E6149">
        <w:rPr>
          <w:rStyle w:val="FontStyle32"/>
          <w:rFonts w:ascii="Arial" w:hAnsi="Arial" w:cs="Arial"/>
          <w:sz w:val="28"/>
          <w:szCs w:val="28"/>
          <w:lang w:val="uk-UA"/>
        </w:rPr>
        <w:t xml:space="preserve"> (</w:t>
      </w:r>
      <w:r w:rsidR="009E6149">
        <w:rPr>
          <w:rStyle w:val="FontStyle32"/>
          <w:rFonts w:ascii="Arial" w:hAnsi="Arial" w:cs="Arial"/>
          <w:sz w:val="28"/>
          <w:szCs w:val="28"/>
          <w:lang w:val="uk-UA"/>
        </w:rPr>
        <w:t>рис.</w:t>
      </w:r>
      <w:r w:rsidR="008516C4">
        <w:rPr>
          <w:rStyle w:val="FontStyle32"/>
          <w:rFonts w:ascii="Arial" w:hAnsi="Arial" w:cs="Arial"/>
          <w:sz w:val="28"/>
          <w:szCs w:val="28"/>
          <w:lang w:val="uk-UA"/>
        </w:rPr>
        <w:t xml:space="preserve"> 4) установлене</w:t>
      </w:r>
      <w:r w:rsidR="005D0F3E" w:rsidRPr="009E6149">
        <w:rPr>
          <w:rStyle w:val="FontStyle32"/>
          <w:rFonts w:ascii="Arial" w:hAnsi="Arial" w:cs="Arial"/>
          <w:sz w:val="28"/>
          <w:szCs w:val="28"/>
          <w:lang w:val="uk-UA"/>
        </w:rPr>
        <w:t xml:space="preserve"> значення рівня значимості при перевірці гіпотези рівне 0,05. </w:t>
      </w:r>
      <w:r w:rsidR="001453B7">
        <w:rPr>
          <w:rStyle w:val="FontStyle32"/>
          <w:rFonts w:ascii="Arial" w:hAnsi="Arial" w:cs="Arial"/>
          <w:sz w:val="28"/>
          <w:szCs w:val="28"/>
          <w:lang w:val="uk-UA"/>
        </w:rPr>
        <w:t>При такій установці значення t</w:t>
      </w:r>
      <w:r w:rsidR="001453B7" w:rsidRPr="001453B7">
        <w:rPr>
          <w:rStyle w:val="FontStyle32"/>
          <w:rFonts w:ascii="Arial" w:hAnsi="Arial" w:cs="Arial"/>
          <w:sz w:val="28"/>
          <w:szCs w:val="28"/>
          <w:lang w:val="uk-UA"/>
        </w:rPr>
        <w:t>-</w:t>
      </w:r>
      <w:r w:rsidR="005D0F3E" w:rsidRPr="009E6149">
        <w:rPr>
          <w:rStyle w:val="FontStyle32"/>
          <w:rFonts w:ascii="Arial" w:hAnsi="Arial" w:cs="Arial"/>
          <w:sz w:val="28"/>
          <w:szCs w:val="28"/>
          <w:lang w:val="uk-UA"/>
        </w:rPr>
        <w:t xml:space="preserve">статистики </w:t>
      </w:r>
      <w:proofErr w:type="spellStart"/>
      <w:r w:rsidR="005D0F3E" w:rsidRPr="009E6149">
        <w:rPr>
          <w:rStyle w:val="FontStyle32"/>
          <w:rFonts w:ascii="Arial" w:hAnsi="Arial" w:cs="Arial"/>
          <w:sz w:val="28"/>
          <w:szCs w:val="28"/>
          <w:lang w:val="uk-UA"/>
        </w:rPr>
        <w:t>Стьюдента</w:t>
      </w:r>
      <w:proofErr w:type="spellEnd"/>
      <w:r w:rsidR="005D0F3E" w:rsidRPr="009E6149">
        <w:rPr>
          <w:rStyle w:val="FontStyle32"/>
          <w:rFonts w:ascii="Arial" w:hAnsi="Arial" w:cs="Arial"/>
          <w:sz w:val="28"/>
          <w:szCs w:val="28"/>
          <w:lang w:val="uk-UA"/>
        </w:rPr>
        <w:t xml:space="preserve"> й вихідні за двосторонні критичні </w:t>
      </w:r>
      <w:r w:rsidR="001453B7">
        <w:rPr>
          <w:rStyle w:val="FontStyle32"/>
          <w:rFonts w:ascii="Arial" w:hAnsi="Arial" w:cs="Arial"/>
          <w:sz w:val="28"/>
          <w:szCs w:val="28"/>
          <w:lang w:val="uk-UA"/>
        </w:rPr>
        <w:t xml:space="preserve">границі розподілу </w:t>
      </w:r>
      <w:proofErr w:type="spellStart"/>
      <w:r w:rsidR="001453B7">
        <w:rPr>
          <w:rStyle w:val="FontStyle32"/>
          <w:rFonts w:ascii="Arial" w:hAnsi="Arial" w:cs="Arial"/>
          <w:sz w:val="28"/>
          <w:szCs w:val="28"/>
          <w:lang w:val="uk-UA"/>
        </w:rPr>
        <w:t>Стьюдента</w:t>
      </w:r>
      <w:proofErr w:type="spellEnd"/>
      <w:r w:rsidR="001453B7">
        <w:rPr>
          <w:rStyle w:val="FontStyle32"/>
          <w:rFonts w:ascii="Arial" w:hAnsi="Arial" w:cs="Arial"/>
          <w:sz w:val="28"/>
          <w:szCs w:val="28"/>
          <w:lang w:val="uk-UA"/>
        </w:rPr>
        <w:t xml:space="preserve"> з n</w:t>
      </w:r>
      <w:r w:rsidR="001453B7" w:rsidRPr="001453B7">
        <w:rPr>
          <w:rStyle w:val="FontStyle32"/>
          <w:rFonts w:ascii="Arial" w:hAnsi="Arial" w:cs="Arial"/>
          <w:sz w:val="28"/>
          <w:szCs w:val="28"/>
          <w:lang w:val="uk-UA"/>
        </w:rPr>
        <w:t>-</w:t>
      </w:r>
      <w:r w:rsidR="005D0F3E" w:rsidRPr="009E6149">
        <w:rPr>
          <w:rStyle w:val="FontStyle32"/>
          <w:rFonts w:ascii="Arial" w:hAnsi="Arial" w:cs="Arial"/>
          <w:sz w:val="28"/>
          <w:szCs w:val="28"/>
          <w:lang w:val="uk-UA"/>
        </w:rPr>
        <w:t>1</w:t>
      </w:r>
      <w:r w:rsidR="001453B7">
        <w:rPr>
          <w:rStyle w:val="FontStyle32"/>
          <w:rFonts w:ascii="Arial" w:hAnsi="Arial" w:cs="Arial"/>
          <w:sz w:val="28"/>
          <w:szCs w:val="28"/>
          <w:lang w:val="uk-UA"/>
        </w:rPr>
        <w:t xml:space="preserve"> </w:t>
      </w:r>
      <w:r w:rsidR="005D0F3E" w:rsidRPr="009E6149">
        <w:rPr>
          <w:rStyle w:val="FontStyle32"/>
          <w:rFonts w:ascii="Arial" w:hAnsi="Arial" w:cs="Arial"/>
          <w:sz w:val="28"/>
          <w:szCs w:val="28"/>
          <w:lang w:val="uk-UA"/>
        </w:rPr>
        <w:t xml:space="preserve">ступенем </w:t>
      </w:r>
      <w:r w:rsidR="001453B7">
        <w:rPr>
          <w:rStyle w:val="FontStyle32"/>
          <w:rFonts w:ascii="Arial" w:hAnsi="Arial" w:cs="Arial"/>
          <w:sz w:val="28"/>
          <w:szCs w:val="28"/>
          <w:lang w:val="uk-UA"/>
        </w:rPr>
        <w:t>свободи</w:t>
      </w:r>
      <w:r w:rsidR="005D0F3E" w:rsidRPr="009E6149">
        <w:rPr>
          <w:rStyle w:val="FontStyle32"/>
          <w:rFonts w:ascii="Arial" w:hAnsi="Arial" w:cs="Arial"/>
          <w:sz w:val="28"/>
          <w:szCs w:val="28"/>
          <w:lang w:val="uk-UA"/>
        </w:rPr>
        <w:t>, що відповідають установленому рівню значимості, будуть виділені червоним кольором.</w:t>
      </w:r>
    </w:p>
    <w:p w:rsidR="001453B7" w:rsidRPr="009E6149" w:rsidRDefault="001453B7" w:rsidP="001453B7">
      <w:pPr>
        <w:pStyle w:val="Style12"/>
        <w:widowControl/>
        <w:spacing w:line="240" w:lineRule="auto"/>
        <w:ind w:firstLine="720"/>
        <w:rPr>
          <w:rStyle w:val="FontStyle32"/>
          <w:rFonts w:ascii="Arial" w:hAnsi="Arial" w:cs="Arial"/>
          <w:sz w:val="28"/>
          <w:szCs w:val="28"/>
          <w:lang w:val="uk-UA"/>
        </w:rPr>
      </w:pPr>
    </w:p>
    <w:p w:rsidR="00E94796" w:rsidRPr="009E6149" w:rsidRDefault="00247ECD" w:rsidP="008516C4">
      <w:pPr>
        <w:pStyle w:val="Style11"/>
        <w:widowControl/>
        <w:spacing w:line="312" w:lineRule="auto"/>
        <w:rPr>
          <w:sz w:val="28"/>
          <w:szCs w:val="28"/>
          <w:lang w:val="uk-UA"/>
        </w:rPr>
      </w:pPr>
      <w:r>
        <w:rPr>
          <w:noProof/>
          <w:sz w:val="28"/>
          <w:szCs w:val="28"/>
        </w:rPr>
        <w:drawing>
          <wp:inline distT="0" distB="0" distL="0" distR="0">
            <wp:extent cx="6144895" cy="4011295"/>
            <wp:effectExtent l="0" t="0" r="825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4895" cy="4011295"/>
                    </a:xfrm>
                    <a:prstGeom prst="rect">
                      <a:avLst/>
                    </a:prstGeom>
                    <a:noFill/>
                    <a:ln>
                      <a:noFill/>
                    </a:ln>
                  </pic:spPr>
                </pic:pic>
              </a:graphicData>
            </a:graphic>
          </wp:inline>
        </w:drawing>
      </w:r>
    </w:p>
    <w:p w:rsidR="00E94796" w:rsidRDefault="002A7894" w:rsidP="002A7894">
      <w:pPr>
        <w:pStyle w:val="Style1"/>
        <w:widowControl/>
        <w:spacing w:line="312" w:lineRule="auto"/>
        <w:rPr>
          <w:rStyle w:val="FontStyle33"/>
          <w:rFonts w:ascii="Arial" w:hAnsi="Arial" w:cs="Arial"/>
          <w:sz w:val="28"/>
          <w:szCs w:val="28"/>
          <w:lang w:val="uk-UA"/>
        </w:rPr>
      </w:pPr>
      <w:r>
        <w:rPr>
          <w:rStyle w:val="FontStyle33"/>
          <w:rFonts w:ascii="Arial" w:hAnsi="Arial" w:cs="Arial"/>
          <w:b w:val="0"/>
          <w:sz w:val="28"/>
          <w:szCs w:val="28"/>
          <w:lang w:val="uk-UA"/>
        </w:rPr>
        <w:t xml:space="preserve">Рис. </w:t>
      </w:r>
      <w:r w:rsidR="006B4482" w:rsidRPr="009E6149">
        <w:rPr>
          <w:rStyle w:val="FontStyle33"/>
          <w:rFonts w:ascii="Arial" w:hAnsi="Arial" w:cs="Arial"/>
          <w:b w:val="0"/>
          <w:sz w:val="28"/>
          <w:szCs w:val="28"/>
          <w:lang w:val="uk-UA"/>
        </w:rPr>
        <w:t>4.</w:t>
      </w:r>
      <w:r w:rsidR="006B4482" w:rsidRPr="009E6149">
        <w:rPr>
          <w:rStyle w:val="FontStyle33"/>
          <w:rFonts w:ascii="Arial" w:hAnsi="Arial" w:cs="Arial"/>
          <w:sz w:val="28"/>
          <w:szCs w:val="28"/>
          <w:lang w:val="uk-UA"/>
        </w:rPr>
        <w:t xml:space="preserve"> </w:t>
      </w:r>
      <w:r w:rsidR="005D0F3E" w:rsidRPr="009E6149">
        <w:rPr>
          <w:rStyle w:val="FontStyle33"/>
          <w:rFonts w:ascii="Arial" w:hAnsi="Arial" w:cs="Arial"/>
          <w:sz w:val="28"/>
          <w:szCs w:val="28"/>
          <w:lang w:val="uk-UA"/>
        </w:rPr>
        <w:t>Вікно установки додаткових параметрів при перевірці гіпотези щодо середнього значення</w:t>
      </w:r>
    </w:p>
    <w:p w:rsidR="00225418" w:rsidRPr="001453B7" w:rsidRDefault="00225418" w:rsidP="001453B7">
      <w:pPr>
        <w:pStyle w:val="Style1"/>
        <w:widowControl/>
        <w:spacing w:line="312" w:lineRule="auto"/>
        <w:ind w:firstLine="720"/>
        <w:jc w:val="both"/>
        <w:rPr>
          <w:b/>
          <w:bCs/>
          <w:sz w:val="28"/>
          <w:szCs w:val="28"/>
          <w:lang w:val="uk-UA"/>
        </w:rPr>
      </w:pPr>
    </w:p>
    <w:p w:rsidR="006B4482" w:rsidRPr="009E6149" w:rsidRDefault="005D0F3E" w:rsidP="006B4482">
      <w:pPr>
        <w:pStyle w:val="Style11"/>
        <w:widowControl/>
        <w:spacing w:line="312"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Натисніть кнопку</w:t>
      </w:r>
      <w:r w:rsidR="001453B7" w:rsidRPr="001453B7">
        <w:rPr>
          <w:rStyle w:val="FontStyle32"/>
          <w:rFonts w:ascii="Arial" w:hAnsi="Arial" w:cs="Arial"/>
          <w:sz w:val="28"/>
          <w:szCs w:val="28"/>
          <w:lang w:val="uk-UA"/>
        </w:rPr>
        <w:t xml:space="preserve"> </w:t>
      </w:r>
      <w:r w:rsidR="001453B7">
        <w:rPr>
          <w:rStyle w:val="FontStyle32"/>
          <w:rFonts w:ascii="Arial" w:hAnsi="Arial" w:cs="Arial"/>
          <w:sz w:val="28"/>
          <w:szCs w:val="28"/>
          <w:lang w:val="en-US"/>
        </w:rPr>
        <w:t>Specify</w:t>
      </w:r>
      <w:r w:rsidRPr="009E6149">
        <w:rPr>
          <w:lang w:val="uk-UA"/>
        </w:rPr>
        <w:t xml:space="preserve"> </w:t>
      </w:r>
      <w:r w:rsidR="001453B7">
        <w:rPr>
          <w:rStyle w:val="FontStyle32"/>
          <w:rFonts w:ascii="Arial" w:hAnsi="Arial" w:cs="Arial"/>
          <w:sz w:val="28"/>
          <w:szCs w:val="28"/>
          <w:lang w:val="uk-UA"/>
        </w:rPr>
        <w:t xml:space="preserve">і </w:t>
      </w:r>
      <w:proofErr w:type="spellStart"/>
      <w:r w:rsidR="001453B7">
        <w:rPr>
          <w:rStyle w:val="FontStyle32"/>
          <w:rFonts w:ascii="Arial" w:hAnsi="Arial" w:cs="Arial"/>
          <w:sz w:val="28"/>
          <w:szCs w:val="28"/>
          <w:lang w:val="uk-UA"/>
        </w:rPr>
        <w:t>встановит</w:t>
      </w:r>
      <w:proofErr w:type="spellEnd"/>
      <w:r w:rsidR="001453B7">
        <w:rPr>
          <w:rStyle w:val="FontStyle32"/>
          <w:rFonts w:ascii="Arial" w:hAnsi="Arial" w:cs="Arial"/>
          <w:sz w:val="28"/>
          <w:szCs w:val="28"/>
          <w:lang w:val="en-US"/>
        </w:rPr>
        <w:t>m</w:t>
      </w:r>
      <w:r w:rsidRPr="009E6149">
        <w:rPr>
          <w:rStyle w:val="FontStyle32"/>
          <w:rFonts w:ascii="Arial" w:hAnsi="Arial" w:cs="Arial"/>
          <w:sz w:val="28"/>
          <w:szCs w:val="28"/>
          <w:lang w:val="uk-UA"/>
        </w:rPr>
        <w:t xml:space="preserve"> у  вікні, що відкрилося, значення генеральної середньої в першій сукупності</w:t>
      </w:r>
      <w:r w:rsidR="006B4482" w:rsidRPr="009E6149">
        <w:rPr>
          <w:rStyle w:val="FontStyle32"/>
          <w:rFonts w:ascii="Arial" w:hAnsi="Arial" w:cs="Arial"/>
          <w:sz w:val="28"/>
          <w:szCs w:val="28"/>
          <w:lang w:val="uk-UA"/>
        </w:rPr>
        <w:t xml:space="preserve"> </w:t>
      </w:r>
      <w:r w:rsidR="006B4482" w:rsidRPr="009E6149">
        <w:rPr>
          <w:rStyle w:val="FontStyle32"/>
          <w:rFonts w:ascii="Arial" w:hAnsi="Arial" w:cs="Arial"/>
          <w:i/>
          <w:sz w:val="28"/>
          <w:szCs w:val="28"/>
          <w:lang w:val="uk-UA"/>
        </w:rPr>
        <w:t>a</w:t>
      </w:r>
      <w:r w:rsidR="006B4482" w:rsidRPr="009E6149">
        <w:rPr>
          <w:rStyle w:val="FontStyle32"/>
          <w:rFonts w:ascii="Arial" w:hAnsi="Arial" w:cs="Arial"/>
          <w:i/>
          <w:sz w:val="28"/>
          <w:szCs w:val="28"/>
          <w:vertAlign w:val="subscript"/>
          <w:lang w:val="uk-UA"/>
        </w:rPr>
        <w:t>0</w:t>
      </w:r>
      <w:r w:rsidR="006B4482" w:rsidRPr="009E6149">
        <w:rPr>
          <w:rStyle w:val="FontStyle32"/>
          <w:rFonts w:ascii="Arial" w:hAnsi="Arial" w:cs="Arial"/>
          <w:i/>
          <w:sz w:val="28"/>
          <w:szCs w:val="28"/>
          <w:lang w:val="uk-UA"/>
        </w:rPr>
        <w:t xml:space="preserve"> = 5</w:t>
      </w:r>
      <w:r w:rsidR="002A7894">
        <w:rPr>
          <w:rStyle w:val="FontStyle32"/>
          <w:rFonts w:ascii="Arial" w:hAnsi="Arial" w:cs="Arial"/>
          <w:sz w:val="28"/>
          <w:szCs w:val="28"/>
          <w:lang w:val="uk-UA"/>
        </w:rPr>
        <w:t xml:space="preserve"> (рис. </w:t>
      </w:r>
      <w:r w:rsidR="006B4482" w:rsidRPr="009E6149">
        <w:rPr>
          <w:rStyle w:val="FontStyle32"/>
          <w:rFonts w:ascii="Arial" w:hAnsi="Arial" w:cs="Arial"/>
          <w:sz w:val="28"/>
          <w:szCs w:val="28"/>
          <w:lang w:val="uk-UA"/>
        </w:rPr>
        <w:t>5).</w:t>
      </w:r>
    </w:p>
    <w:p w:rsidR="006B4482" w:rsidRPr="009E6149" w:rsidRDefault="006B4482" w:rsidP="006B4482">
      <w:pPr>
        <w:pStyle w:val="Style11"/>
        <w:widowControl/>
        <w:spacing w:line="312" w:lineRule="auto"/>
        <w:ind w:firstLine="720"/>
        <w:rPr>
          <w:rStyle w:val="FontStyle32"/>
          <w:rFonts w:ascii="Arial" w:hAnsi="Arial" w:cs="Arial"/>
          <w:sz w:val="28"/>
          <w:szCs w:val="28"/>
          <w:lang w:val="uk-UA"/>
        </w:rPr>
      </w:pPr>
    </w:p>
    <w:p w:rsidR="006B4482" w:rsidRPr="009E6149" w:rsidRDefault="00247ECD" w:rsidP="00AA47E0">
      <w:pPr>
        <w:pStyle w:val="Style11"/>
        <w:widowControl/>
        <w:spacing w:line="312" w:lineRule="auto"/>
        <w:jc w:val="center"/>
        <w:rPr>
          <w:rStyle w:val="FontStyle32"/>
          <w:rFonts w:ascii="Arial" w:hAnsi="Arial" w:cs="Arial"/>
          <w:sz w:val="28"/>
          <w:szCs w:val="28"/>
          <w:lang w:val="uk-UA"/>
        </w:rPr>
      </w:pPr>
      <w:r>
        <w:rPr>
          <w:noProof/>
          <w:sz w:val="28"/>
          <w:szCs w:val="28"/>
        </w:rPr>
        <w:drawing>
          <wp:inline distT="0" distB="0" distL="0" distR="0">
            <wp:extent cx="4121150" cy="20967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1150" cy="2096770"/>
                    </a:xfrm>
                    <a:prstGeom prst="rect">
                      <a:avLst/>
                    </a:prstGeom>
                    <a:noFill/>
                    <a:ln>
                      <a:noFill/>
                    </a:ln>
                  </pic:spPr>
                </pic:pic>
              </a:graphicData>
            </a:graphic>
          </wp:inline>
        </w:drawing>
      </w:r>
    </w:p>
    <w:p w:rsidR="006B4482" w:rsidRPr="001453B7" w:rsidRDefault="002A7894" w:rsidP="002A7894">
      <w:pPr>
        <w:pStyle w:val="Style1"/>
        <w:widowControl/>
        <w:spacing w:line="312" w:lineRule="auto"/>
        <w:rPr>
          <w:rStyle w:val="FontStyle30"/>
          <w:rFonts w:ascii="Arial" w:hAnsi="Arial" w:cs="Arial"/>
          <w:b/>
          <w:sz w:val="28"/>
          <w:szCs w:val="28"/>
          <w:vertAlign w:val="subscript"/>
          <w:lang w:val="uk-UA"/>
        </w:rPr>
      </w:pPr>
      <w:r>
        <w:rPr>
          <w:rStyle w:val="FontStyle33"/>
          <w:rFonts w:ascii="Arial" w:hAnsi="Arial" w:cs="Arial"/>
          <w:b w:val="0"/>
          <w:sz w:val="28"/>
          <w:szCs w:val="28"/>
          <w:lang w:val="uk-UA"/>
        </w:rPr>
        <w:t xml:space="preserve">Рис. </w:t>
      </w:r>
      <w:r w:rsidR="006B4482" w:rsidRPr="001453B7">
        <w:rPr>
          <w:rStyle w:val="FontStyle33"/>
          <w:rFonts w:ascii="Arial" w:hAnsi="Arial" w:cs="Arial"/>
          <w:b w:val="0"/>
          <w:sz w:val="28"/>
          <w:szCs w:val="28"/>
          <w:lang w:val="uk-UA"/>
        </w:rPr>
        <w:t>5.</w:t>
      </w:r>
      <w:r w:rsidR="006B4482" w:rsidRPr="009E6149">
        <w:rPr>
          <w:rStyle w:val="FontStyle33"/>
          <w:rFonts w:ascii="Arial" w:hAnsi="Arial" w:cs="Arial"/>
          <w:sz w:val="28"/>
          <w:szCs w:val="28"/>
          <w:lang w:val="uk-UA"/>
        </w:rPr>
        <w:t xml:space="preserve"> </w:t>
      </w:r>
      <w:r w:rsidR="005D0F3E" w:rsidRPr="009E6149">
        <w:rPr>
          <w:rStyle w:val="FontStyle33"/>
          <w:rFonts w:ascii="Arial" w:hAnsi="Arial" w:cs="Arial"/>
          <w:sz w:val="28"/>
          <w:szCs w:val="28"/>
          <w:lang w:val="uk-UA"/>
        </w:rPr>
        <w:t xml:space="preserve">Вікно установки значення </w:t>
      </w:r>
      <w:r w:rsidR="005D0F3E" w:rsidRPr="001453B7">
        <w:rPr>
          <w:rStyle w:val="FontStyle33"/>
          <w:rFonts w:ascii="Arial" w:hAnsi="Arial" w:cs="Arial"/>
          <w:sz w:val="28"/>
          <w:szCs w:val="28"/>
          <w:lang w:val="uk-UA"/>
        </w:rPr>
        <w:t xml:space="preserve">параметра </w:t>
      </w:r>
      <w:r w:rsidR="006B4482" w:rsidRPr="001453B7">
        <w:rPr>
          <w:rStyle w:val="FontStyle30"/>
          <w:rFonts w:ascii="Arial" w:hAnsi="Arial" w:cs="Arial"/>
          <w:b/>
          <w:sz w:val="28"/>
          <w:szCs w:val="28"/>
          <w:lang w:val="uk-UA"/>
        </w:rPr>
        <w:t>а</w:t>
      </w:r>
      <w:r w:rsidR="006B4482" w:rsidRPr="001453B7">
        <w:rPr>
          <w:rStyle w:val="FontStyle30"/>
          <w:rFonts w:ascii="Arial" w:hAnsi="Arial" w:cs="Arial"/>
          <w:b/>
          <w:sz w:val="28"/>
          <w:szCs w:val="28"/>
          <w:vertAlign w:val="subscript"/>
          <w:lang w:val="uk-UA"/>
        </w:rPr>
        <w:t>0</w:t>
      </w:r>
    </w:p>
    <w:p w:rsidR="006B4482" w:rsidRPr="002A7894" w:rsidRDefault="006B4482" w:rsidP="002A7894">
      <w:pPr>
        <w:suppressAutoHyphens w:val="0"/>
        <w:spacing w:after="0" w:line="334" w:lineRule="auto"/>
        <w:jc w:val="center"/>
        <w:rPr>
          <w:rFonts w:ascii="Arial" w:hAnsi="Arial" w:cs="Arial"/>
          <w:sz w:val="24"/>
          <w:szCs w:val="24"/>
        </w:rPr>
      </w:pPr>
    </w:p>
    <w:p w:rsidR="0062638D" w:rsidRPr="001453B7" w:rsidRDefault="005D0F3E" w:rsidP="002A7894">
      <w:pPr>
        <w:pStyle w:val="Style11"/>
        <w:widowControl/>
        <w:spacing w:line="334" w:lineRule="auto"/>
        <w:ind w:firstLine="720"/>
        <w:rPr>
          <w:rStyle w:val="FontStyle32"/>
          <w:rFonts w:ascii="Arial" w:hAnsi="Arial" w:cs="Arial"/>
          <w:sz w:val="28"/>
          <w:szCs w:val="28"/>
          <w:lang w:eastAsia="uk-UA"/>
        </w:rPr>
      </w:pPr>
      <w:r w:rsidRPr="009E6149">
        <w:rPr>
          <w:rStyle w:val="FontStyle32"/>
          <w:rFonts w:ascii="Arial" w:hAnsi="Arial" w:cs="Arial"/>
          <w:sz w:val="28"/>
          <w:szCs w:val="28"/>
          <w:lang w:val="uk-UA" w:eastAsia="uk-UA"/>
        </w:rPr>
        <w:t xml:space="preserve">Після натискання кнопки </w:t>
      </w:r>
      <w:r w:rsidR="001E6C58">
        <w:rPr>
          <w:rStyle w:val="FontStyle32"/>
          <w:rFonts w:ascii="Arial" w:hAnsi="Arial" w:cs="Arial"/>
          <w:sz w:val="28"/>
          <w:szCs w:val="28"/>
          <w:lang w:val="uk-UA" w:eastAsia="uk-UA"/>
        </w:rPr>
        <w:t>"</w:t>
      </w:r>
      <w:r w:rsidRPr="009E6149">
        <w:rPr>
          <w:rStyle w:val="FontStyle32"/>
          <w:rFonts w:ascii="Arial" w:hAnsi="Arial" w:cs="Arial"/>
          <w:sz w:val="28"/>
          <w:szCs w:val="28"/>
          <w:lang w:val="uk-UA" w:eastAsia="uk-UA"/>
        </w:rPr>
        <w:t>ОК</w:t>
      </w:r>
      <w:r w:rsidR="001E6C58">
        <w:rPr>
          <w:rStyle w:val="FontStyle32"/>
          <w:rFonts w:ascii="Arial" w:hAnsi="Arial" w:cs="Arial"/>
          <w:sz w:val="28"/>
          <w:szCs w:val="28"/>
          <w:lang w:val="uk-UA" w:eastAsia="uk-UA"/>
        </w:rPr>
        <w:t>"</w:t>
      </w:r>
      <w:r w:rsidRPr="009E6149">
        <w:rPr>
          <w:rStyle w:val="FontStyle32"/>
          <w:rFonts w:ascii="Arial" w:hAnsi="Arial" w:cs="Arial"/>
          <w:sz w:val="28"/>
          <w:szCs w:val="28"/>
          <w:lang w:val="uk-UA" w:eastAsia="uk-UA"/>
        </w:rPr>
        <w:t xml:space="preserve"> натисніть кнопку </w:t>
      </w:r>
      <w:r w:rsidR="001453B7">
        <w:rPr>
          <w:rStyle w:val="FontStyle32"/>
          <w:rFonts w:ascii="Arial" w:hAnsi="Arial" w:cs="Arial"/>
          <w:sz w:val="28"/>
          <w:szCs w:val="28"/>
          <w:lang w:val="en-US" w:eastAsia="uk-UA"/>
        </w:rPr>
        <w:t>Summary</w:t>
      </w:r>
      <w:r w:rsidR="001453B7" w:rsidRPr="001E6C58">
        <w:rPr>
          <w:rStyle w:val="FontStyle32"/>
          <w:rFonts w:ascii="Arial" w:hAnsi="Arial" w:cs="Arial"/>
          <w:sz w:val="28"/>
          <w:szCs w:val="28"/>
          <w:lang w:val="uk-UA" w:eastAsia="uk-UA"/>
        </w:rPr>
        <w:t xml:space="preserve">: </w:t>
      </w:r>
      <w:r w:rsidR="001453B7">
        <w:rPr>
          <w:rStyle w:val="FontStyle32"/>
          <w:rFonts w:ascii="Arial" w:hAnsi="Arial" w:cs="Arial"/>
          <w:sz w:val="28"/>
          <w:szCs w:val="28"/>
          <w:lang w:val="en-US" w:eastAsia="uk-UA"/>
        </w:rPr>
        <w:t>T</w:t>
      </w:r>
      <w:r w:rsidR="001453B7" w:rsidRPr="001E6C58">
        <w:rPr>
          <w:rStyle w:val="FontStyle32"/>
          <w:rFonts w:ascii="Arial" w:hAnsi="Arial" w:cs="Arial"/>
          <w:sz w:val="28"/>
          <w:szCs w:val="28"/>
          <w:lang w:val="uk-UA" w:eastAsia="uk-UA"/>
        </w:rPr>
        <w:t>-</w:t>
      </w:r>
      <w:r w:rsidR="001453B7">
        <w:rPr>
          <w:rStyle w:val="FontStyle32"/>
          <w:rFonts w:ascii="Arial" w:hAnsi="Arial" w:cs="Arial"/>
          <w:sz w:val="28"/>
          <w:szCs w:val="28"/>
          <w:lang w:val="en-US" w:eastAsia="uk-UA"/>
        </w:rPr>
        <w:t>tests</w:t>
      </w:r>
      <w:r w:rsidR="001453B7" w:rsidRPr="001E6C58">
        <w:rPr>
          <w:rStyle w:val="FontStyle32"/>
          <w:rFonts w:ascii="Arial" w:hAnsi="Arial" w:cs="Arial"/>
          <w:sz w:val="28"/>
          <w:szCs w:val="28"/>
          <w:lang w:val="uk-UA" w:eastAsia="uk-UA"/>
        </w:rPr>
        <w:t>.</w:t>
      </w:r>
      <w:r w:rsidR="006B4482" w:rsidRPr="009E6149">
        <w:rPr>
          <w:rStyle w:val="FontStyle26"/>
          <w:rFonts w:ascii="Arial" w:hAnsi="Arial" w:cs="Arial"/>
          <w:sz w:val="28"/>
          <w:szCs w:val="28"/>
          <w:lang w:val="uk-UA" w:eastAsia="uk-UA"/>
        </w:rPr>
        <w:t xml:space="preserve"> </w:t>
      </w:r>
      <w:r w:rsidR="001453B7">
        <w:rPr>
          <w:rStyle w:val="FontStyle32"/>
          <w:rFonts w:ascii="Arial" w:hAnsi="Arial" w:cs="Arial"/>
          <w:sz w:val="28"/>
          <w:szCs w:val="28"/>
          <w:lang w:val="uk-UA" w:eastAsia="uk-UA"/>
        </w:rPr>
        <w:t>С</w:t>
      </w:r>
      <w:r w:rsidR="001453B7" w:rsidRPr="009E6149">
        <w:rPr>
          <w:rStyle w:val="FontStyle32"/>
          <w:rFonts w:ascii="Arial" w:hAnsi="Arial" w:cs="Arial"/>
          <w:sz w:val="28"/>
          <w:szCs w:val="28"/>
          <w:lang w:val="uk-UA" w:eastAsia="uk-UA"/>
        </w:rPr>
        <w:t>истема</w:t>
      </w:r>
      <w:r w:rsidRPr="009E6149">
        <w:rPr>
          <w:rStyle w:val="FontStyle32"/>
          <w:rFonts w:ascii="Arial" w:hAnsi="Arial" w:cs="Arial"/>
          <w:sz w:val="28"/>
          <w:szCs w:val="28"/>
          <w:lang w:val="uk-UA" w:eastAsia="uk-UA"/>
        </w:rPr>
        <w:t xml:space="preserve"> зробить розрахунок необхідних значень і представить </w:t>
      </w:r>
      <w:r w:rsidR="001453B7">
        <w:rPr>
          <w:rStyle w:val="FontStyle32"/>
          <w:rFonts w:ascii="Arial" w:hAnsi="Arial" w:cs="Arial"/>
          <w:sz w:val="28"/>
          <w:szCs w:val="28"/>
          <w:lang w:val="uk-UA" w:eastAsia="uk-UA"/>
        </w:rPr>
        <w:t>результати так, як показано на рис.</w:t>
      </w:r>
      <w:r w:rsidR="002A7894">
        <w:rPr>
          <w:rStyle w:val="FontStyle32"/>
          <w:rFonts w:ascii="Arial" w:hAnsi="Arial" w:cs="Arial"/>
          <w:sz w:val="28"/>
          <w:szCs w:val="28"/>
          <w:lang w:val="uk-UA" w:eastAsia="uk-UA"/>
        </w:rPr>
        <w:t xml:space="preserve"> </w:t>
      </w:r>
      <w:r w:rsidRPr="009E6149">
        <w:rPr>
          <w:rStyle w:val="FontStyle32"/>
          <w:rFonts w:ascii="Arial" w:hAnsi="Arial" w:cs="Arial"/>
          <w:sz w:val="28"/>
          <w:szCs w:val="28"/>
          <w:lang w:val="uk-UA" w:eastAsia="uk-UA"/>
        </w:rPr>
        <w:t xml:space="preserve">6 (зверніть увагу, що результати, </w:t>
      </w:r>
      <w:r w:rsidR="002A7894">
        <w:rPr>
          <w:rStyle w:val="FontStyle32"/>
          <w:rFonts w:ascii="Arial" w:hAnsi="Arial" w:cs="Arial"/>
          <w:sz w:val="28"/>
          <w:szCs w:val="28"/>
          <w:lang w:val="uk-UA" w:eastAsia="uk-UA"/>
        </w:rPr>
        <w:t>які</w:t>
      </w:r>
      <w:r w:rsidRPr="009E6149">
        <w:rPr>
          <w:rStyle w:val="FontStyle32"/>
          <w:rFonts w:ascii="Arial" w:hAnsi="Arial" w:cs="Arial"/>
          <w:sz w:val="28"/>
          <w:szCs w:val="28"/>
          <w:lang w:val="uk-UA" w:eastAsia="uk-UA"/>
        </w:rPr>
        <w:t xml:space="preserve"> вийшли у вас, можуть відрізнятися від представлених).</w:t>
      </w:r>
    </w:p>
    <w:p w:rsidR="001453B7" w:rsidRPr="002A7894" w:rsidRDefault="001453B7" w:rsidP="006B4482">
      <w:pPr>
        <w:pStyle w:val="Style11"/>
        <w:widowControl/>
        <w:spacing w:line="312" w:lineRule="auto"/>
        <w:ind w:firstLine="720"/>
        <w:rPr>
          <w:rStyle w:val="FontStyle32"/>
          <w:rFonts w:ascii="Arial" w:hAnsi="Arial" w:cs="Arial"/>
          <w:lang w:eastAsia="uk-UA"/>
        </w:rPr>
      </w:pPr>
    </w:p>
    <w:p w:rsidR="0062638D" w:rsidRPr="009E6149" w:rsidRDefault="00247ECD" w:rsidP="001453B7">
      <w:pPr>
        <w:pStyle w:val="Style11"/>
        <w:widowControl/>
        <w:spacing w:line="312" w:lineRule="auto"/>
        <w:jc w:val="center"/>
        <w:rPr>
          <w:rStyle w:val="FontStyle32"/>
          <w:rFonts w:ascii="Arial" w:hAnsi="Arial" w:cs="Arial"/>
          <w:sz w:val="28"/>
          <w:szCs w:val="28"/>
          <w:lang w:val="uk-UA" w:eastAsia="uk-UA"/>
        </w:rPr>
      </w:pPr>
      <w:r>
        <w:rPr>
          <w:noProof/>
          <w:sz w:val="28"/>
          <w:szCs w:val="28"/>
        </w:rPr>
        <w:drawing>
          <wp:inline distT="0" distB="0" distL="0" distR="0">
            <wp:extent cx="6083935" cy="8534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3332" t="11423" r="44063" b="80562"/>
                    <a:stretch>
                      <a:fillRect/>
                    </a:stretch>
                  </pic:blipFill>
                  <pic:spPr bwMode="auto">
                    <a:xfrm>
                      <a:off x="0" y="0"/>
                      <a:ext cx="6083935" cy="853440"/>
                    </a:xfrm>
                    <a:prstGeom prst="rect">
                      <a:avLst/>
                    </a:prstGeom>
                    <a:noFill/>
                    <a:ln>
                      <a:noFill/>
                    </a:ln>
                  </pic:spPr>
                </pic:pic>
              </a:graphicData>
            </a:graphic>
          </wp:inline>
        </w:drawing>
      </w:r>
    </w:p>
    <w:p w:rsidR="0062638D" w:rsidRPr="009E6149" w:rsidRDefault="002A7894" w:rsidP="0015717E">
      <w:pPr>
        <w:pStyle w:val="Style7"/>
        <w:widowControl/>
        <w:spacing w:line="312" w:lineRule="auto"/>
        <w:ind w:firstLine="0"/>
        <w:jc w:val="center"/>
        <w:rPr>
          <w:rStyle w:val="FontStyle30"/>
          <w:rFonts w:ascii="Arial" w:hAnsi="Arial" w:cs="Arial"/>
          <w:sz w:val="28"/>
          <w:szCs w:val="28"/>
          <w:lang w:val="uk-UA"/>
        </w:rPr>
      </w:pPr>
      <w:r>
        <w:rPr>
          <w:rStyle w:val="FontStyle33"/>
          <w:rFonts w:ascii="Arial" w:hAnsi="Arial" w:cs="Arial"/>
          <w:b w:val="0"/>
          <w:sz w:val="28"/>
          <w:szCs w:val="28"/>
          <w:lang w:val="uk-UA"/>
        </w:rPr>
        <w:t xml:space="preserve">Рис. </w:t>
      </w:r>
      <w:r w:rsidR="0062638D" w:rsidRPr="001453B7">
        <w:rPr>
          <w:rStyle w:val="FontStyle33"/>
          <w:rFonts w:ascii="Arial" w:hAnsi="Arial" w:cs="Arial"/>
          <w:b w:val="0"/>
          <w:sz w:val="28"/>
          <w:szCs w:val="28"/>
          <w:lang w:val="uk-UA"/>
        </w:rPr>
        <w:t>6.</w:t>
      </w:r>
      <w:r w:rsidR="0062638D" w:rsidRPr="009E6149">
        <w:rPr>
          <w:rStyle w:val="FontStyle33"/>
          <w:rFonts w:ascii="Arial" w:hAnsi="Arial" w:cs="Arial"/>
          <w:sz w:val="28"/>
          <w:szCs w:val="28"/>
          <w:lang w:val="uk-UA"/>
        </w:rPr>
        <w:t xml:space="preserve"> </w:t>
      </w:r>
      <w:r w:rsidR="005D0F3E" w:rsidRPr="009E6149">
        <w:rPr>
          <w:rStyle w:val="FontStyle33"/>
          <w:rFonts w:ascii="Arial" w:hAnsi="Arial" w:cs="Arial"/>
          <w:sz w:val="28"/>
          <w:szCs w:val="28"/>
          <w:lang w:val="uk-UA"/>
        </w:rPr>
        <w:t xml:space="preserve">Результати перевірки статистичної гіпотези щодо рівності генеральної середньої, що перевіряється по </w:t>
      </w:r>
      <w:r w:rsidR="001E6C58">
        <w:rPr>
          <w:rStyle w:val="FontStyle33"/>
          <w:rFonts w:ascii="Arial" w:hAnsi="Arial" w:cs="Arial"/>
          <w:sz w:val="28"/>
          <w:szCs w:val="28"/>
          <w:lang w:val="uk-UA"/>
        </w:rPr>
        <w:t>"</w:t>
      </w:r>
      <w:r w:rsidR="005D0F3E" w:rsidRPr="009E6149">
        <w:rPr>
          <w:rStyle w:val="FontStyle33"/>
          <w:rFonts w:ascii="Arial" w:hAnsi="Arial" w:cs="Arial"/>
          <w:sz w:val="28"/>
          <w:szCs w:val="28"/>
          <w:lang w:val="uk-UA"/>
        </w:rPr>
        <w:t>Вибірці 1</w:t>
      </w:r>
      <w:r w:rsidR="001E6C58">
        <w:rPr>
          <w:rStyle w:val="FontStyle33"/>
          <w:rFonts w:ascii="Arial" w:hAnsi="Arial" w:cs="Arial"/>
          <w:sz w:val="28"/>
          <w:szCs w:val="28"/>
          <w:lang w:val="uk-UA"/>
        </w:rPr>
        <w:t>"</w:t>
      </w:r>
      <w:r w:rsidR="005D0F3E" w:rsidRPr="009E6149">
        <w:rPr>
          <w:rStyle w:val="FontStyle33"/>
          <w:rFonts w:ascii="Arial" w:hAnsi="Arial" w:cs="Arial"/>
          <w:sz w:val="28"/>
          <w:szCs w:val="28"/>
          <w:lang w:val="uk-UA"/>
        </w:rPr>
        <w:t>, значенню</w:t>
      </w:r>
      <w:r w:rsidR="0062638D" w:rsidRPr="009E6149">
        <w:rPr>
          <w:rStyle w:val="FontStyle33"/>
          <w:rFonts w:ascii="Arial" w:hAnsi="Arial" w:cs="Arial"/>
          <w:sz w:val="28"/>
          <w:szCs w:val="28"/>
          <w:lang w:val="uk-UA"/>
        </w:rPr>
        <w:t xml:space="preserve"> </w:t>
      </w:r>
      <w:r w:rsidR="0062638D" w:rsidRPr="001453B7">
        <w:rPr>
          <w:rStyle w:val="FontStyle30"/>
          <w:rFonts w:ascii="Arial" w:hAnsi="Arial" w:cs="Arial"/>
          <w:b/>
          <w:sz w:val="28"/>
          <w:szCs w:val="28"/>
          <w:lang w:val="uk-UA"/>
        </w:rPr>
        <w:t>а</w:t>
      </w:r>
      <w:r w:rsidR="0062638D" w:rsidRPr="001453B7">
        <w:rPr>
          <w:rStyle w:val="FontStyle30"/>
          <w:rFonts w:ascii="Arial" w:hAnsi="Arial" w:cs="Arial"/>
          <w:b/>
          <w:sz w:val="28"/>
          <w:szCs w:val="28"/>
          <w:vertAlign w:val="subscript"/>
          <w:lang w:val="uk-UA"/>
        </w:rPr>
        <w:t>0</w:t>
      </w:r>
      <w:r w:rsidR="0062638D" w:rsidRPr="001453B7">
        <w:rPr>
          <w:rStyle w:val="FontStyle30"/>
          <w:rFonts w:ascii="Arial" w:hAnsi="Arial" w:cs="Arial"/>
          <w:b/>
          <w:sz w:val="28"/>
          <w:szCs w:val="28"/>
          <w:lang w:val="uk-UA"/>
        </w:rPr>
        <w:t xml:space="preserve"> = 5</w:t>
      </w:r>
    </w:p>
    <w:p w:rsidR="0062638D" w:rsidRPr="002A7894" w:rsidRDefault="0062638D" w:rsidP="0062638D">
      <w:pPr>
        <w:pStyle w:val="Style7"/>
        <w:widowControl/>
        <w:spacing w:line="312" w:lineRule="auto"/>
        <w:ind w:firstLine="720"/>
        <w:rPr>
          <w:rStyle w:val="FontStyle30"/>
          <w:rFonts w:ascii="Arial" w:hAnsi="Arial" w:cs="Arial"/>
          <w:lang w:val="uk-UA"/>
        </w:rPr>
      </w:pPr>
    </w:p>
    <w:p w:rsidR="001453B7" w:rsidRDefault="005D0F3E" w:rsidP="002A7894">
      <w:pPr>
        <w:pStyle w:val="Style12"/>
        <w:spacing w:line="332"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Проаналізуємо результати, предс</w:t>
      </w:r>
      <w:r w:rsidR="002A7894">
        <w:rPr>
          <w:rStyle w:val="FontStyle32"/>
          <w:rFonts w:ascii="Arial" w:hAnsi="Arial" w:cs="Arial"/>
          <w:sz w:val="28"/>
          <w:szCs w:val="28"/>
          <w:lang w:val="uk-UA"/>
        </w:rPr>
        <w:t>тавлені в таблиці на рис. 6. Це</w:t>
      </w:r>
      <w:r w:rsidRPr="009E6149">
        <w:rPr>
          <w:rStyle w:val="FontStyle32"/>
          <w:rFonts w:ascii="Arial" w:hAnsi="Arial" w:cs="Arial"/>
          <w:sz w:val="28"/>
          <w:szCs w:val="28"/>
          <w:lang w:val="uk-UA"/>
        </w:rPr>
        <w:t>:</w:t>
      </w:r>
    </w:p>
    <w:p w:rsidR="001453B7" w:rsidRDefault="005D0F3E" w:rsidP="002A7894">
      <w:pPr>
        <w:pStyle w:val="Style12"/>
        <w:spacing w:line="332" w:lineRule="auto"/>
        <w:rPr>
          <w:rStyle w:val="FontStyle32"/>
          <w:rFonts w:ascii="Arial" w:hAnsi="Arial" w:cs="Arial"/>
          <w:sz w:val="28"/>
          <w:szCs w:val="28"/>
          <w:lang w:val="uk-UA"/>
        </w:rPr>
      </w:pPr>
      <w:r w:rsidRPr="009E6149">
        <w:rPr>
          <w:rStyle w:val="FontStyle32"/>
          <w:rFonts w:ascii="Arial" w:hAnsi="Arial" w:cs="Arial"/>
          <w:sz w:val="28"/>
          <w:szCs w:val="28"/>
          <w:lang w:val="uk-UA"/>
        </w:rPr>
        <w:t>вибіркове середнє значення (</w:t>
      </w:r>
      <w:proofErr w:type="spellStart"/>
      <w:r w:rsidRPr="009E6149">
        <w:rPr>
          <w:rStyle w:val="FontStyle32"/>
          <w:rFonts w:ascii="Arial" w:hAnsi="Arial" w:cs="Arial"/>
          <w:sz w:val="28"/>
          <w:szCs w:val="28"/>
          <w:lang w:val="uk-UA"/>
        </w:rPr>
        <w:t>Mean</w:t>
      </w:r>
      <w:proofErr w:type="spellEnd"/>
      <w:r w:rsidRPr="009E6149">
        <w:rPr>
          <w:rStyle w:val="FontStyle32"/>
          <w:rFonts w:ascii="Arial" w:hAnsi="Arial" w:cs="Arial"/>
          <w:sz w:val="28"/>
          <w:szCs w:val="28"/>
          <w:lang w:val="uk-UA"/>
        </w:rPr>
        <w:t xml:space="preserve">)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5,041098;</w:t>
      </w:r>
    </w:p>
    <w:p w:rsidR="005D0F3E" w:rsidRPr="009E6149" w:rsidRDefault="005D0F3E" w:rsidP="002A7894">
      <w:pPr>
        <w:pStyle w:val="Style12"/>
        <w:spacing w:line="332" w:lineRule="auto"/>
        <w:rPr>
          <w:rStyle w:val="FontStyle32"/>
          <w:rFonts w:ascii="Arial" w:hAnsi="Arial" w:cs="Arial"/>
          <w:sz w:val="28"/>
          <w:szCs w:val="28"/>
          <w:lang w:val="uk-UA"/>
        </w:rPr>
      </w:pPr>
      <w:r w:rsidRPr="009E6149">
        <w:rPr>
          <w:rStyle w:val="FontStyle32"/>
          <w:rFonts w:ascii="Arial" w:hAnsi="Arial" w:cs="Arial"/>
          <w:sz w:val="28"/>
          <w:szCs w:val="28"/>
          <w:lang w:val="uk-UA"/>
        </w:rPr>
        <w:t>вибіркове с</w:t>
      </w:r>
      <w:r w:rsidR="002A7894">
        <w:rPr>
          <w:rStyle w:val="FontStyle32"/>
          <w:rFonts w:ascii="Arial" w:hAnsi="Arial" w:cs="Arial"/>
          <w:sz w:val="28"/>
          <w:szCs w:val="28"/>
          <w:lang w:val="uk-UA"/>
        </w:rPr>
        <w:t>ередньоквадратичн</w:t>
      </w:r>
      <w:r w:rsidRPr="009E6149">
        <w:rPr>
          <w:rStyle w:val="FontStyle32"/>
          <w:rFonts w:ascii="Arial" w:hAnsi="Arial" w:cs="Arial"/>
          <w:sz w:val="28"/>
          <w:szCs w:val="28"/>
          <w:lang w:val="uk-UA"/>
        </w:rPr>
        <w:t>е відхилення (</w:t>
      </w:r>
      <w:proofErr w:type="spellStart"/>
      <w:r w:rsidRPr="009E6149">
        <w:rPr>
          <w:rStyle w:val="FontStyle32"/>
          <w:rFonts w:ascii="Arial" w:hAnsi="Arial" w:cs="Arial"/>
          <w:sz w:val="28"/>
          <w:szCs w:val="28"/>
          <w:lang w:val="uk-UA"/>
        </w:rPr>
        <w:t>Std.dev</w:t>
      </w:r>
      <w:proofErr w:type="spellEnd"/>
      <w:r w:rsidRPr="009E6149">
        <w:rPr>
          <w:rStyle w:val="FontStyle32"/>
          <w:rFonts w:ascii="Arial" w:hAnsi="Arial" w:cs="Arial"/>
          <w:sz w:val="28"/>
          <w:szCs w:val="28"/>
          <w:lang w:val="uk-UA"/>
        </w:rPr>
        <w:t xml:space="preserve">.)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0,435018;</w:t>
      </w:r>
    </w:p>
    <w:p w:rsidR="005D0F3E" w:rsidRPr="009E6149" w:rsidRDefault="005D0F3E" w:rsidP="002A7894">
      <w:pPr>
        <w:pStyle w:val="Style12"/>
        <w:spacing w:line="332" w:lineRule="auto"/>
        <w:ind w:left="709" w:firstLine="0"/>
        <w:rPr>
          <w:rStyle w:val="FontStyle32"/>
          <w:rFonts w:ascii="Arial" w:hAnsi="Arial" w:cs="Arial"/>
          <w:sz w:val="28"/>
          <w:szCs w:val="28"/>
          <w:lang w:val="uk-UA"/>
        </w:rPr>
      </w:pPr>
      <w:r w:rsidRPr="009E6149">
        <w:rPr>
          <w:rStyle w:val="FontStyle32"/>
          <w:rFonts w:ascii="Arial" w:hAnsi="Arial" w:cs="Arial"/>
          <w:sz w:val="28"/>
          <w:szCs w:val="28"/>
          <w:lang w:val="uk-UA"/>
        </w:rPr>
        <w:t xml:space="preserve">кількість спостережень (N)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30;</w:t>
      </w:r>
    </w:p>
    <w:p w:rsidR="005D0F3E" w:rsidRPr="009E6149" w:rsidRDefault="005D0F3E" w:rsidP="002A7894">
      <w:pPr>
        <w:pStyle w:val="Style12"/>
        <w:spacing w:line="332" w:lineRule="auto"/>
        <w:rPr>
          <w:rStyle w:val="FontStyle32"/>
          <w:rFonts w:ascii="Arial" w:hAnsi="Arial" w:cs="Arial"/>
          <w:sz w:val="28"/>
          <w:szCs w:val="28"/>
          <w:lang w:val="uk-UA"/>
        </w:rPr>
      </w:pPr>
      <w:r w:rsidRPr="009E6149">
        <w:rPr>
          <w:rStyle w:val="FontStyle32"/>
          <w:rFonts w:ascii="Arial" w:hAnsi="Arial" w:cs="Arial"/>
          <w:sz w:val="28"/>
          <w:szCs w:val="28"/>
          <w:lang w:val="uk-UA"/>
        </w:rPr>
        <w:t>с</w:t>
      </w:r>
      <w:r w:rsidR="002A7894">
        <w:rPr>
          <w:rStyle w:val="FontStyle32"/>
          <w:rFonts w:ascii="Arial" w:hAnsi="Arial" w:cs="Arial"/>
          <w:sz w:val="28"/>
          <w:szCs w:val="28"/>
          <w:lang w:val="uk-UA"/>
        </w:rPr>
        <w:t>е</w:t>
      </w:r>
      <w:r w:rsidRPr="009E6149">
        <w:rPr>
          <w:rStyle w:val="FontStyle32"/>
          <w:rFonts w:ascii="Arial" w:hAnsi="Arial" w:cs="Arial"/>
          <w:sz w:val="28"/>
          <w:szCs w:val="28"/>
          <w:lang w:val="uk-UA"/>
        </w:rPr>
        <w:t>редн</w:t>
      </w:r>
      <w:r w:rsidR="002A7894">
        <w:rPr>
          <w:rStyle w:val="FontStyle32"/>
          <w:rFonts w:ascii="Arial" w:hAnsi="Arial" w:cs="Arial"/>
          <w:sz w:val="28"/>
          <w:szCs w:val="28"/>
          <w:lang w:val="uk-UA"/>
        </w:rPr>
        <w:t>ьоквадратичн</w:t>
      </w:r>
      <w:r w:rsidRPr="009E6149">
        <w:rPr>
          <w:rStyle w:val="FontStyle32"/>
          <w:rFonts w:ascii="Arial" w:hAnsi="Arial" w:cs="Arial"/>
          <w:sz w:val="28"/>
          <w:szCs w:val="28"/>
          <w:lang w:val="uk-UA"/>
        </w:rPr>
        <w:t>е відхилення середньої арифметичної (</w:t>
      </w:r>
      <w:proofErr w:type="spellStart"/>
      <w:r w:rsidRPr="009E6149">
        <w:rPr>
          <w:rStyle w:val="FontStyle32"/>
          <w:rFonts w:ascii="Arial" w:hAnsi="Arial" w:cs="Arial"/>
          <w:sz w:val="28"/>
          <w:szCs w:val="28"/>
          <w:lang w:val="uk-UA"/>
        </w:rPr>
        <w:t>Std.err</w:t>
      </w:r>
      <w:proofErr w:type="spellEnd"/>
      <w:r w:rsidRPr="009E6149">
        <w:rPr>
          <w:rStyle w:val="FontStyle32"/>
          <w:rFonts w:ascii="Arial" w:hAnsi="Arial" w:cs="Arial"/>
          <w:sz w:val="28"/>
          <w:szCs w:val="28"/>
          <w:lang w:val="uk-UA"/>
        </w:rPr>
        <w:t xml:space="preserve">)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0,079423;</w:t>
      </w:r>
    </w:p>
    <w:p w:rsidR="005D0F3E" w:rsidRPr="009E6149" w:rsidRDefault="005D0F3E" w:rsidP="002A7894">
      <w:pPr>
        <w:pStyle w:val="Style12"/>
        <w:spacing w:line="332" w:lineRule="auto"/>
        <w:rPr>
          <w:rStyle w:val="FontStyle32"/>
          <w:rFonts w:ascii="Arial" w:hAnsi="Arial" w:cs="Arial"/>
          <w:sz w:val="28"/>
          <w:szCs w:val="28"/>
          <w:lang w:val="uk-UA"/>
        </w:rPr>
      </w:pPr>
      <w:r w:rsidRPr="009E6149">
        <w:rPr>
          <w:rStyle w:val="FontStyle32"/>
          <w:rFonts w:ascii="Arial" w:hAnsi="Arial" w:cs="Arial"/>
          <w:sz w:val="28"/>
          <w:szCs w:val="28"/>
          <w:lang w:val="uk-UA"/>
        </w:rPr>
        <w:t>значення константи, щодо якої перевіряється гіпотеза (</w:t>
      </w:r>
      <w:proofErr w:type="spellStart"/>
      <w:r w:rsidRPr="009E6149">
        <w:rPr>
          <w:rStyle w:val="FontStyle32"/>
          <w:rFonts w:ascii="Arial" w:hAnsi="Arial" w:cs="Arial"/>
          <w:sz w:val="28"/>
          <w:szCs w:val="28"/>
          <w:lang w:val="uk-UA"/>
        </w:rPr>
        <w:t>Reference</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Constant</w:t>
      </w:r>
      <w:proofErr w:type="spellEnd"/>
      <w:r w:rsidRPr="009E6149">
        <w:rPr>
          <w:rStyle w:val="FontStyle32"/>
          <w:rFonts w:ascii="Arial" w:hAnsi="Arial" w:cs="Arial"/>
          <w:sz w:val="28"/>
          <w:szCs w:val="28"/>
          <w:lang w:val="uk-UA"/>
        </w:rPr>
        <w:t xml:space="preserve">)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5;</w:t>
      </w:r>
    </w:p>
    <w:p w:rsidR="005D0F3E" w:rsidRPr="009E6149" w:rsidRDefault="005D0F3E" w:rsidP="002A7894">
      <w:pPr>
        <w:pStyle w:val="Style12"/>
        <w:spacing w:line="332" w:lineRule="auto"/>
        <w:ind w:left="709" w:firstLine="0"/>
        <w:rPr>
          <w:rStyle w:val="FontStyle32"/>
          <w:rFonts w:ascii="Arial" w:hAnsi="Arial" w:cs="Arial"/>
          <w:sz w:val="28"/>
          <w:szCs w:val="28"/>
          <w:lang w:val="uk-UA"/>
        </w:rPr>
      </w:pPr>
      <w:r w:rsidRPr="009E6149">
        <w:rPr>
          <w:rStyle w:val="FontStyle32"/>
          <w:rFonts w:ascii="Arial" w:hAnsi="Arial" w:cs="Arial"/>
          <w:sz w:val="28"/>
          <w:szCs w:val="28"/>
          <w:lang w:val="uk-UA"/>
        </w:rPr>
        <w:t xml:space="preserve">розрахункове </w:t>
      </w:r>
      <w:r w:rsidR="002A7894">
        <w:rPr>
          <w:rStyle w:val="FontStyle32"/>
          <w:rFonts w:ascii="Arial" w:hAnsi="Arial" w:cs="Arial"/>
          <w:sz w:val="28"/>
          <w:szCs w:val="28"/>
          <w:lang w:val="uk-UA"/>
        </w:rPr>
        <w:t xml:space="preserve">значення статистики </w:t>
      </w:r>
      <w:proofErr w:type="spellStart"/>
      <w:r w:rsidR="002A7894">
        <w:rPr>
          <w:rStyle w:val="FontStyle32"/>
          <w:rFonts w:ascii="Arial" w:hAnsi="Arial" w:cs="Arial"/>
          <w:sz w:val="28"/>
          <w:szCs w:val="28"/>
          <w:lang w:val="uk-UA"/>
        </w:rPr>
        <w:t>Стьюдента</w:t>
      </w:r>
      <w:proofErr w:type="spellEnd"/>
      <w:r w:rsidR="002A7894">
        <w:rPr>
          <w:rStyle w:val="FontStyle32"/>
          <w:rFonts w:ascii="Arial" w:hAnsi="Arial" w:cs="Arial"/>
          <w:sz w:val="28"/>
          <w:szCs w:val="28"/>
          <w:lang w:val="uk-UA"/>
        </w:rPr>
        <w:t xml:space="preserve"> (</w:t>
      </w:r>
      <w:r w:rsidRPr="009E6149">
        <w:rPr>
          <w:rStyle w:val="FontStyle32"/>
          <w:rFonts w:ascii="Arial" w:hAnsi="Arial" w:cs="Arial"/>
          <w:sz w:val="28"/>
          <w:szCs w:val="28"/>
          <w:lang w:val="uk-UA"/>
        </w:rPr>
        <w:t>t</w:t>
      </w:r>
      <w:r w:rsidR="0022541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value</w:t>
      </w:r>
      <w:proofErr w:type="spellEnd"/>
      <w:r w:rsidRPr="009E6149">
        <w:rPr>
          <w:rStyle w:val="FontStyle32"/>
          <w:rFonts w:ascii="Arial" w:hAnsi="Arial" w:cs="Arial"/>
          <w:sz w:val="28"/>
          <w:szCs w:val="28"/>
          <w:lang w:val="uk-UA"/>
        </w:rPr>
        <w:t xml:space="preserve">)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0,517457;</w:t>
      </w:r>
    </w:p>
    <w:p w:rsidR="005D0F3E" w:rsidRPr="009E6149" w:rsidRDefault="005D0F3E" w:rsidP="002A7894">
      <w:pPr>
        <w:pStyle w:val="Style12"/>
        <w:spacing w:line="332" w:lineRule="auto"/>
        <w:rPr>
          <w:rStyle w:val="FontStyle32"/>
          <w:rFonts w:ascii="Arial" w:hAnsi="Arial" w:cs="Arial"/>
          <w:sz w:val="28"/>
          <w:szCs w:val="28"/>
          <w:lang w:val="uk-UA"/>
        </w:rPr>
      </w:pPr>
      <w:r w:rsidRPr="009E6149">
        <w:rPr>
          <w:rStyle w:val="FontStyle32"/>
          <w:rFonts w:ascii="Arial" w:hAnsi="Arial" w:cs="Arial"/>
          <w:sz w:val="28"/>
          <w:szCs w:val="28"/>
          <w:lang w:val="uk-UA"/>
        </w:rPr>
        <w:t xml:space="preserve">число ступенів волі статистики </w:t>
      </w:r>
      <w:proofErr w:type="spellStart"/>
      <w:r w:rsidRPr="009E6149">
        <w:rPr>
          <w:rStyle w:val="FontStyle32"/>
          <w:rFonts w:ascii="Arial" w:hAnsi="Arial" w:cs="Arial"/>
          <w:sz w:val="28"/>
          <w:szCs w:val="28"/>
          <w:lang w:val="uk-UA"/>
        </w:rPr>
        <w:t>Стьюдента</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df</w:t>
      </w:r>
      <w:proofErr w:type="spellEnd"/>
      <w:r w:rsidRPr="009E6149">
        <w:rPr>
          <w:rStyle w:val="FontStyle32"/>
          <w:rFonts w:ascii="Arial" w:hAnsi="Arial" w:cs="Arial"/>
          <w:sz w:val="28"/>
          <w:szCs w:val="28"/>
          <w:lang w:val="uk-UA"/>
        </w:rPr>
        <w:t xml:space="preserve"> = N</w:t>
      </w:r>
      <w:r w:rsidR="00225418">
        <w:rPr>
          <w:rStyle w:val="FontStyle32"/>
          <w:rFonts w:ascii="Arial" w:hAnsi="Arial" w:cs="Arial"/>
          <w:sz w:val="28"/>
          <w:szCs w:val="28"/>
          <w:lang w:val="uk-UA"/>
        </w:rPr>
        <w:t xml:space="preserve"> - 1</w:t>
      </w:r>
      <w:r w:rsidRPr="009E6149">
        <w:rPr>
          <w:rStyle w:val="FontStyle32"/>
          <w:rFonts w:ascii="Arial" w:hAnsi="Arial" w:cs="Arial"/>
          <w:sz w:val="28"/>
          <w:szCs w:val="28"/>
          <w:lang w:val="uk-UA"/>
        </w:rPr>
        <w:t xml:space="preserve">)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29;</w:t>
      </w:r>
    </w:p>
    <w:p w:rsidR="005D0F3E" w:rsidRPr="009E6149" w:rsidRDefault="005D0F3E" w:rsidP="002A7894">
      <w:pPr>
        <w:pStyle w:val="Style12"/>
        <w:spacing w:line="368" w:lineRule="auto"/>
        <w:ind w:firstLine="709"/>
        <w:rPr>
          <w:rStyle w:val="FontStyle32"/>
          <w:rFonts w:ascii="Arial" w:hAnsi="Arial" w:cs="Arial"/>
          <w:sz w:val="28"/>
          <w:szCs w:val="28"/>
          <w:lang w:val="uk-UA"/>
        </w:rPr>
      </w:pPr>
      <w:r w:rsidRPr="009E6149">
        <w:rPr>
          <w:rStyle w:val="FontStyle32"/>
          <w:rFonts w:ascii="Arial" w:hAnsi="Arial" w:cs="Arial"/>
          <w:sz w:val="28"/>
          <w:szCs w:val="28"/>
          <w:lang w:val="uk-UA"/>
        </w:rPr>
        <w:t>імовірність того, щ</w:t>
      </w:r>
      <w:r w:rsidR="002A7894">
        <w:rPr>
          <w:rStyle w:val="FontStyle32"/>
          <w:rFonts w:ascii="Arial" w:hAnsi="Arial" w:cs="Arial"/>
          <w:sz w:val="28"/>
          <w:szCs w:val="28"/>
          <w:lang w:val="uk-UA"/>
        </w:rPr>
        <w:t>о значення статистики (по модулю</w:t>
      </w:r>
      <w:r w:rsidRPr="009E6149">
        <w:rPr>
          <w:rStyle w:val="FontStyle32"/>
          <w:rFonts w:ascii="Arial" w:hAnsi="Arial" w:cs="Arial"/>
          <w:sz w:val="28"/>
          <w:szCs w:val="28"/>
          <w:lang w:val="uk-UA"/>
        </w:rPr>
        <w:t>) можуть прийняти такі ж або ще більші значення при справедливості нуль</w:t>
      </w:r>
      <w:r w:rsidR="00225418">
        <w:rPr>
          <w:rStyle w:val="FontStyle32"/>
          <w:rFonts w:ascii="Arial" w:hAnsi="Arial" w:cs="Arial"/>
          <w:sz w:val="28"/>
          <w:szCs w:val="28"/>
          <w:lang w:val="uk-UA"/>
        </w:rPr>
        <w:t>-</w:t>
      </w:r>
      <w:r w:rsidRPr="009E6149">
        <w:rPr>
          <w:rStyle w:val="FontStyle32"/>
          <w:rFonts w:ascii="Arial" w:hAnsi="Arial" w:cs="Arial"/>
          <w:sz w:val="28"/>
          <w:szCs w:val="28"/>
          <w:lang w:val="uk-UA"/>
        </w:rPr>
        <w:t xml:space="preserve">гіпотези (p)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0,608762.</w:t>
      </w:r>
    </w:p>
    <w:p w:rsidR="005D0F3E" w:rsidRPr="009E6149" w:rsidRDefault="005D0F3E" w:rsidP="00550A7A">
      <w:pPr>
        <w:pStyle w:val="Style12"/>
        <w:spacing w:line="308"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 xml:space="preserve">Зверніть увагу на те, що значення ймовірності p, представлене </w:t>
      </w:r>
      <w:r w:rsidR="002A7894">
        <w:rPr>
          <w:rStyle w:val="FontStyle32"/>
          <w:rFonts w:ascii="Arial" w:hAnsi="Arial" w:cs="Arial"/>
          <w:sz w:val="28"/>
          <w:szCs w:val="28"/>
          <w:lang w:val="uk-UA"/>
        </w:rPr>
        <w:br/>
      </w:r>
      <w:r w:rsidRPr="009E6149">
        <w:rPr>
          <w:rStyle w:val="FontStyle32"/>
          <w:rFonts w:ascii="Arial" w:hAnsi="Arial" w:cs="Arial"/>
          <w:sz w:val="28"/>
          <w:szCs w:val="28"/>
          <w:lang w:val="uk-UA"/>
        </w:rPr>
        <w:t>в останньому стовпчику таблиці, істотно більше встановленого нами рівня значимості а = 0,05. Останнє означає, що при справедливості нуль</w:t>
      </w:r>
      <w:r w:rsidR="00225418">
        <w:rPr>
          <w:rStyle w:val="FontStyle32"/>
          <w:rFonts w:ascii="Arial" w:hAnsi="Arial" w:cs="Arial"/>
          <w:sz w:val="28"/>
          <w:szCs w:val="28"/>
          <w:lang w:val="uk-UA"/>
        </w:rPr>
        <w:t>-</w:t>
      </w:r>
      <w:r w:rsidRPr="009E6149">
        <w:rPr>
          <w:rStyle w:val="FontStyle32"/>
          <w:rFonts w:ascii="Arial" w:hAnsi="Arial" w:cs="Arial"/>
          <w:sz w:val="28"/>
          <w:szCs w:val="28"/>
          <w:lang w:val="uk-UA"/>
        </w:rPr>
        <w:t>гіпотези таке значення статистики може бути обумовлено випадковими причинами. А це, у с</w:t>
      </w:r>
      <w:r w:rsidR="002A7894">
        <w:rPr>
          <w:rStyle w:val="FontStyle32"/>
          <w:rFonts w:ascii="Arial" w:hAnsi="Arial" w:cs="Arial"/>
          <w:sz w:val="28"/>
          <w:szCs w:val="28"/>
          <w:lang w:val="uk-UA"/>
        </w:rPr>
        <w:t>вою чергу, говорить про те, що у</w:t>
      </w:r>
      <w:r w:rsidRPr="009E6149">
        <w:rPr>
          <w:rStyle w:val="FontStyle32"/>
          <w:rFonts w:ascii="Arial" w:hAnsi="Arial" w:cs="Arial"/>
          <w:sz w:val="28"/>
          <w:szCs w:val="28"/>
          <w:lang w:val="uk-UA"/>
        </w:rPr>
        <w:t xml:space="preserve"> нас немає підстав не прийняти нуль</w:t>
      </w:r>
      <w:r w:rsidR="00225418">
        <w:rPr>
          <w:rStyle w:val="FontStyle32"/>
          <w:rFonts w:ascii="Arial" w:hAnsi="Arial" w:cs="Arial"/>
          <w:sz w:val="28"/>
          <w:szCs w:val="28"/>
          <w:lang w:val="uk-UA"/>
        </w:rPr>
        <w:t>-</w:t>
      </w:r>
      <w:r w:rsidRPr="009E6149">
        <w:rPr>
          <w:rStyle w:val="FontStyle32"/>
          <w:rFonts w:ascii="Arial" w:hAnsi="Arial" w:cs="Arial"/>
          <w:sz w:val="28"/>
          <w:szCs w:val="28"/>
          <w:lang w:val="uk-UA"/>
        </w:rPr>
        <w:t>гіпотезу.</w:t>
      </w:r>
    </w:p>
    <w:p w:rsidR="005D0F3E" w:rsidRPr="009E6149" w:rsidRDefault="005D0F3E" w:rsidP="00550A7A">
      <w:pPr>
        <w:pStyle w:val="Style12"/>
        <w:widowControl/>
        <w:spacing w:line="308" w:lineRule="auto"/>
        <w:ind w:firstLine="720"/>
        <w:rPr>
          <w:rStyle w:val="FontStyle32"/>
          <w:rFonts w:ascii="Arial" w:hAnsi="Arial" w:cs="Arial"/>
          <w:sz w:val="28"/>
          <w:szCs w:val="28"/>
          <w:lang w:val="uk-UA"/>
        </w:rPr>
      </w:pPr>
      <w:r w:rsidRPr="009E6149">
        <w:rPr>
          <w:rStyle w:val="FontStyle32"/>
          <w:rFonts w:ascii="Arial" w:hAnsi="Arial" w:cs="Arial"/>
          <w:b/>
          <w:sz w:val="28"/>
          <w:szCs w:val="28"/>
          <w:lang w:val="uk-UA"/>
        </w:rPr>
        <w:t>2. Перевірка параметричної гіпотези щодо рівності двох гене</w:t>
      </w:r>
      <w:r w:rsidR="0015717E">
        <w:rPr>
          <w:rStyle w:val="FontStyle32"/>
          <w:rFonts w:ascii="Arial" w:hAnsi="Arial" w:cs="Arial"/>
          <w:b/>
          <w:sz w:val="28"/>
          <w:szCs w:val="28"/>
          <w:lang w:val="uk-UA"/>
        </w:rPr>
        <w:softHyphen/>
      </w:r>
      <w:r w:rsidRPr="009E6149">
        <w:rPr>
          <w:rStyle w:val="FontStyle32"/>
          <w:rFonts w:ascii="Arial" w:hAnsi="Arial" w:cs="Arial"/>
          <w:b/>
          <w:sz w:val="28"/>
          <w:szCs w:val="28"/>
          <w:lang w:val="uk-UA"/>
        </w:rPr>
        <w:t>ральних середніх двох нормально розподілених генеральних су</w:t>
      </w:r>
      <w:r w:rsidR="0015717E">
        <w:rPr>
          <w:rStyle w:val="FontStyle32"/>
          <w:rFonts w:ascii="Arial" w:hAnsi="Arial" w:cs="Arial"/>
          <w:b/>
          <w:sz w:val="28"/>
          <w:szCs w:val="28"/>
          <w:lang w:val="uk-UA"/>
        </w:rPr>
        <w:softHyphen/>
      </w:r>
      <w:r w:rsidRPr="009E6149">
        <w:rPr>
          <w:rStyle w:val="FontStyle32"/>
          <w:rFonts w:ascii="Arial" w:hAnsi="Arial" w:cs="Arial"/>
          <w:b/>
          <w:sz w:val="28"/>
          <w:szCs w:val="28"/>
          <w:lang w:val="uk-UA"/>
        </w:rPr>
        <w:t>купностей.</w:t>
      </w:r>
    </w:p>
    <w:p w:rsidR="00121BAE" w:rsidRDefault="005D0F3E" w:rsidP="00550A7A">
      <w:pPr>
        <w:pStyle w:val="Style12"/>
        <w:widowControl/>
        <w:spacing w:line="308"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 xml:space="preserve">У цьому випадку ми намагаємося перевірити статистичну гіпотезу </w:t>
      </w:r>
      <w:r w:rsidR="002A7894">
        <w:rPr>
          <w:rStyle w:val="FontStyle32"/>
          <w:rFonts w:ascii="Arial" w:hAnsi="Arial" w:cs="Arial"/>
          <w:sz w:val="28"/>
          <w:szCs w:val="28"/>
          <w:lang w:val="uk-UA"/>
        </w:rPr>
        <w:t>так</w:t>
      </w:r>
      <w:r w:rsidRPr="009E6149">
        <w:rPr>
          <w:rStyle w:val="FontStyle32"/>
          <w:rFonts w:ascii="Arial" w:hAnsi="Arial" w:cs="Arial"/>
          <w:sz w:val="28"/>
          <w:szCs w:val="28"/>
          <w:lang w:val="uk-UA"/>
        </w:rPr>
        <w:t>ого змісту</w:t>
      </w:r>
      <w:r w:rsidR="00121BAE" w:rsidRPr="009E6149">
        <w:rPr>
          <w:rStyle w:val="FontStyle32"/>
          <w:rFonts w:ascii="Arial" w:hAnsi="Arial" w:cs="Arial"/>
          <w:sz w:val="28"/>
          <w:szCs w:val="28"/>
          <w:lang w:val="uk-UA"/>
        </w:rPr>
        <w:t xml:space="preserve">: </w:t>
      </w:r>
      <w:r w:rsidR="00121BAE" w:rsidRPr="009E6149">
        <w:rPr>
          <w:rStyle w:val="FontStyle30"/>
          <w:rFonts w:ascii="Arial" w:hAnsi="Arial" w:cs="Arial"/>
          <w:spacing w:val="30"/>
          <w:sz w:val="28"/>
          <w:szCs w:val="28"/>
          <w:lang w:val="uk-UA"/>
        </w:rPr>
        <w:t>H</w:t>
      </w:r>
      <w:r w:rsidR="00121BAE" w:rsidRPr="009E6149">
        <w:rPr>
          <w:rStyle w:val="FontStyle30"/>
          <w:rFonts w:ascii="Arial" w:hAnsi="Arial" w:cs="Arial"/>
          <w:spacing w:val="30"/>
          <w:sz w:val="28"/>
          <w:szCs w:val="28"/>
          <w:vertAlign w:val="subscript"/>
          <w:lang w:val="uk-UA"/>
        </w:rPr>
        <w:t>0</w:t>
      </w:r>
      <w:r w:rsidR="00121BAE" w:rsidRPr="009E6149">
        <w:rPr>
          <w:rStyle w:val="FontStyle30"/>
          <w:rFonts w:ascii="Arial" w:hAnsi="Arial" w:cs="Arial"/>
          <w:spacing w:val="30"/>
          <w:sz w:val="28"/>
          <w:szCs w:val="28"/>
          <w:lang w:val="uk-UA"/>
        </w:rPr>
        <w:t>:a</w:t>
      </w:r>
      <w:r w:rsidR="00121BAE" w:rsidRPr="009E6149">
        <w:rPr>
          <w:rStyle w:val="FontStyle30"/>
          <w:rFonts w:ascii="Arial" w:hAnsi="Arial" w:cs="Arial"/>
          <w:spacing w:val="30"/>
          <w:sz w:val="28"/>
          <w:szCs w:val="28"/>
          <w:vertAlign w:val="subscript"/>
          <w:lang w:val="uk-UA"/>
        </w:rPr>
        <w:t>1</w:t>
      </w:r>
      <w:r w:rsidR="00121BAE" w:rsidRPr="009E6149">
        <w:rPr>
          <w:rStyle w:val="FontStyle30"/>
          <w:rFonts w:ascii="Arial" w:hAnsi="Arial" w:cs="Arial"/>
          <w:sz w:val="28"/>
          <w:szCs w:val="28"/>
          <w:lang w:val="uk-UA"/>
        </w:rPr>
        <w:t xml:space="preserve"> </w:t>
      </w:r>
      <w:r w:rsidR="00121BAE" w:rsidRPr="009E6149">
        <w:rPr>
          <w:rStyle w:val="FontStyle31"/>
          <w:rFonts w:ascii="Arial" w:hAnsi="Arial" w:cs="Arial"/>
          <w:sz w:val="28"/>
          <w:szCs w:val="28"/>
          <w:lang w:val="uk-UA"/>
        </w:rPr>
        <w:t xml:space="preserve">= </w:t>
      </w:r>
      <w:r w:rsidR="00121BAE" w:rsidRPr="009E6149">
        <w:rPr>
          <w:rStyle w:val="FontStyle30"/>
          <w:rFonts w:ascii="Arial" w:hAnsi="Arial" w:cs="Arial"/>
          <w:sz w:val="28"/>
          <w:szCs w:val="28"/>
          <w:lang w:val="uk-UA"/>
        </w:rPr>
        <w:t>a</w:t>
      </w:r>
      <w:r w:rsidR="00121BAE" w:rsidRPr="009E6149">
        <w:rPr>
          <w:rStyle w:val="FontStyle30"/>
          <w:rFonts w:ascii="Arial" w:hAnsi="Arial" w:cs="Arial"/>
          <w:sz w:val="28"/>
          <w:szCs w:val="28"/>
          <w:vertAlign w:val="subscript"/>
          <w:lang w:val="uk-UA"/>
        </w:rPr>
        <w:t>2</w:t>
      </w:r>
      <w:r w:rsidR="00121BAE" w:rsidRPr="009E6149">
        <w:rPr>
          <w:rStyle w:val="FontStyle30"/>
          <w:rFonts w:ascii="Arial" w:hAnsi="Arial" w:cs="Arial"/>
          <w:sz w:val="28"/>
          <w:szCs w:val="28"/>
          <w:lang w:val="uk-UA"/>
        </w:rPr>
        <w:t xml:space="preserve"> </w:t>
      </w:r>
      <w:r w:rsidR="00121BAE" w:rsidRPr="009E6149">
        <w:rPr>
          <w:rStyle w:val="FontStyle32"/>
          <w:rFonts w:ascii="Arial" w:hAnsi="Arial" w:cs="Arial"/>
          <w:sz w:val="28"/>
          <w:szCs w:val="28"/>
          <w:lang w:val="uk-UA"/>
        </w:rPr>
        <w:t xml:space="preserve">при </w:t>
      </w:r>
      <w:r w:rsidR="00121BAE" w:rsidRPr="009E6149">
        <w:rPr>
          <w:rStyle w:val="FontStyle30"/>
          <w:rFonts w:ascii="Arial" w:hAnsi="Arial" w:cs="Arial"/>
          <w:spacing w:val="30"/>
          <w:sz w:val="28"/>
          <w:szCs w:val="28"/>
          <w:lang w:val="uk-UA"/>
        </w:rPr>
        <w:t>H</w:t>
      </w:r>
      <w:r w:rsidR="00121BAE" w:rsidRPr="009E6149">
        <w:rPr>
          <w:rStyle w:val="FontStyle30"/>
          <w:rFonts w:ascii="Arial" w:hAnsi="Arial" w:cs="Arial"/>
          <w:spacing w:val="30"/>
          <w:sz w:val="28"/>
          <w:szCs w:val="28"/>
          <w:vertAlign w:val="subscript"/>
          <w:lang w:val="uk-UA"/>
        </w:rPr>
        <w:t>1</w:t>
      </w:r>
      <w:r w:rsidR="00121BAE" w:rsidRPr="009E6149">
        <w:rPr>
          <w:rStyle w:val="FontStyle30"/>
          <w:rFonts w:ascii="Arial" w:hAnsi="Arial" w:cs="Arial"/>
          <w:spacing w:val="30"/>
          <w:sz w:val="28"/>
          <w:szCs w:val="28"/>
          <w:lang w:val="uk-UA"/>
        </w:rPr>
        <w:t>:a</w:t>
      </w:r>
      <w:r w:rsidR="00121BAE" w:rsidRPr="009E6149">
        <w:rPr>
          <w:rStyle w:val="FontStyle30"/>
          <w:rFonts w:ascii="Arial" w:hAnsi="Arial" w:cs="Arial"/>
          <w:spacing w:val="30"/>
          <w:sz w:val="28"/>
          <w:szCs w:val="28"/>
          <w:vertAlign w:val="subscript"/>
          <w:lang w:val="uk-UA"/>
        </w:rPr>
        <w:t>1</w:t>
      </w:r>
      <w:r w:rsidR="00121BAE" w:rsidRPr="009E6149">
        <w:rPr>
          <w:rStyle w:val="FontStyle30"/>
          <w:rFonts w:ascii="Arial" w:hAnsi="Arial" w:cs="Arial"/>
          <w:sz w:val="28"/>
          <w:szCs w:val="28"/>
          <w:lang w:val="uk-UA"/>
        </w:rPr>
        <w:t xml:space="preserve"> </w:t>
      </w:r>
      <w:r w:rsidR="00121BAE" w:rsidRPr="009E6149">
        <w:rPr>
          <w:rStyle w:val="FontStyle31"/>
          <w:rFonts w:ascii="Arial" w:hAnsi="Arial" w:cs="Arial"/>
          <w:sz w:val="28"/>
          <w:szCs w:val="28"/>
          <w:lang w:val="uk-UA"/>
        </w:rPr>
        <w:t xml:space="preserve">≠ </w:t>
      </w:r>
      <w:r w:rsidR="00121BAE" w:rsidRPr="009E6149">
        <w:rPr>
          <w:rStyle w:val="FontStyle30"/>
          <w:rFonts w:ascii="Arial" w:hAnsi="Arial" w:cs="Arial"/>
          <w:sz w:val="28"/>
          <w:szCs w:val="28"/>
          <w:lang w:val="uk-UA"/>
        </w:rPr>
        <w:t>a</w:t>
      </w:r>
      <w:r w:rsidR="00121BAE" w:rsidRPr="009E6149">
        <w:rPr>
          <w:rStyle w:val="FontStyle30"/>
          <w:rFonts w:ascii="Arial" w:hAnsi="Arial" w:cs="Arial"/>
          <w:sz w:val="28"/>
          <w:szCs w:val="28"/>
          <w:vertAlign w:val="subscript"/>
          <w:lang w:val="uk-UA"/>
        </w:rPr>
        <w:t>2</w:t>
      </w:r>
      <w:r w:rsidR="00121BAE" w:rsidRPr="009E6149">
        <w:rPr>
          <w:rStyle w:val="FontStyle32"/>
          <w:rFonts w:ascii="Arial" w:hAnsi="Arial" w:cs="Arial"/>
          <w:sz w:val="28"/>
          <w:szCs w:val="28"/>
          <w:lang w:val="uk-UA"/>
        </w:rPr>
        <w:t xml:space="preserve">. </w:t>
      </w:r>
      <w:r w:rsidRPr="009E6149">
        <w:rPr>
          <w:rStyle w:val="FontStyle32"/>
          <w:rFonts w:ascii="Arial" w:hAnsi="Arial" w:cs="Arial"/>
          <w:sz w:val="28"/>
          <w:szCs w:val="28"/>
          <w:lang w:val="uk-UA"/>
        </w:rPr>
        <w:t xml:space="preserve">Зазначена гіпотеза перевіряється в припущенні, що в обох генеральних сукупностях дисперсії є рівними. Іншими словами, вихідна гіпотеза повинна перевірятися разом з гіпотезою </w:t>
      </w:r>
      <w:r w:rsidR="00247ECD">
        <w:rPr>
          <w:noProof/>
          <w:position w:val="-16"/>
          <w:sz w:val="28"/>
          <w:szCs w:val="28"/>
        </w:rPr>
        <w:drawing>
          <wp:inline distT="0" distB="0" distL="0" distR="0">
            <wp:extent cx="938530" cy="3289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8530" cy="328930"/>
                    </a:xfrm>
                    <a:prstGeom prst="rect">
                      <a:avLst/>
                    </a:prstGeom>
                    <a:noFill/>
                    <a:ln>
                      <a:noFill/>
                    </a:ln>
                  </pic:spPr>
                </pic:pic>
              </a:graphicData>
            </a:graphic>
          </wp:inline>
        </w:drawing>
      </w:r>
      <w:r w:rsidR="00121BAE" w:rsidRPr="009E6149">
        <w:rPr>
          <w:rStyle w:val="FontStyle32"/>
          <w:rFonts w:ascii="Arial" w:hAnsi="Arial" w:cs="Arial"/>
          <w:sz w:val="28"/>
          <w:szCs w:val="28"/>
          <w:lang w:val="uk-UA"/>
        </w:rPr>
        <w:t xml:space="preserve">при </w:t>
      </w:r>
      <w:r w:rsidR="00247ECD">
        <w:rPr>
          <w:noProof/>
          <w:position w:val="-15"/>
          <w:sz w:val="28"/>
          <w:szCs w:val="28"/>
        </w:rPr>
        <w:drawing>
          <wp:inline distT="0" distB="0" distL="0" distR="0">
            <wp:extent cx="93853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8530" cy="304800"/>
                    </a:xfrm>
                    <a:prstGeom prst="rect">
                      <a:avLst/>
                    </a:prstGeom>
                    <a:noFill/>
                    <a:ln>
                      <a:noFill/>
                    </a:ln>
                  </pic:spPr>
                </pic:pic>
              </a:graphicData>
            </a:graphic>
          </wp:inline>
        </w:drawing>
      </w:r>
      <w:r w:rsidR="00121BAE" w:rsidRPr="009E6149">
        <w:rPr>
          <w:rStyle w:val="FontStyle32"/>
          <w:rFonts w:ascii="Arial" w:hAnsi="Arial" w:cs="Arial"/>
          <w:sz w:val="28"/>
          <w:szCs w:val="28"/>
          <w:lang w:val="uk-UA"/>
        </w:rPr>
        <w:t>.</w:t>
      </w:r>
    </w:p>
    <w:p w:rsidR="002A7894" w:rsidRPr="009E6149" w:rsidRDefault="002A7894" w:rsidP="002A7894">
      <w:pPr>
        <w:pStyle w:val="Style12"/>
        <w:widowControl/>
        <w:spacing w:line="288" w:lineRule="auto"/>
        <w:ind w:firstLine="720"/>
        <w:rPr>
          <w:rStyle w:val="FontStyle32"/>
          <w:rFonts w:ascii="Arial" w:hAnsi="Arial" w:cs="Arial"/>
          <w:sz w:val="28"/>
          <w:szCs w:val="28"/>
          <w:lang w:val="uk-UA"/>
        </w:rPr>
      </w:pPr>
    </w:p>
    <w:p w:rsidR="00E1163F" w:rsidRPr="009E6149" w:rsidRDefault="00247ECD" w:rsidP="002A7894">
      <w:pPr>
        <w:pStyle w:val="Style12"/>
        <w:widowControl/>
        <w:spacing w:line="288" w:lineRule="auto"/>
        <w:ind w:firstLine="0"/>
        <w:rPr>
          <w:rStyle w:val="FontStyle32"/>
          <w:rFonts w:ascii="Arial" w:hAnsi="Arial" w:cs="Arial"/>
          <w:sz w:val="28"/>
          <w:szCs w:val="28"/>
          <w:lang w:val="uk-UA"/>
        </w:rPr>
      </w:pPr>
      <w:r>
        <w:rPr>
          <w:noProof/>
          <w:sz w:val="28"/>
          <w:szCs w:val="28"/>
        </w:rPr>
        <w:drawing>
          <wp:inline distT="0" distB="0" distL="0" distR="0">
            <wp:extent cx="6120130" cy="35236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523615"/>
                    </a:xfrm>
                    <a:prstGeom prst="rect">
                      <a:avLst/>
                    </a:prstGeom>
                    <a:noFill/>
                    <a:ln>
                      <a:noFill/>
                    </a:ln>
                  </pic:spPr>
                </pic:pic>
              </a:graphicData>
            </a:graphic>
          </wp:inline>
        </w:drawing>
      </w:r>
    </w:p>
    <w:p w:rsidR="002A7894" w:rsidRPr="00550A7A" w:rsidRDefault="002A7894" w:rsidP="00550A7A">
      <w:pPr>
        <w:pStyle w:val="Style7"/>
        <w:widowControl/>
        <w:spacing w:line="451" w:lineRule="exact"/>
        <w:ind w:firstLine="0"/>
        <w:jc w:val="center"/>
        <w:rPr>
          <w:rStyle w:val="FontStyle32"/>
          <w:rFonts w:ascii="Arial" w:hAnsi="Arial" w:cs="Arial"/>
          <w:b/>
          <w:bCs/>
          <w:sz w:val="28"/>
          <w:szCs w:val="28"/>
          <w:lang w:val="uk-UA"/>
        </w:rPr>
      </w:pPr>
      <w:r>
        <w:rPr>
          <w:rStyle w:val="FontStyle33"/>
          <w:rFonts w:ascii="Arial" w:hAnsi="Arial" w:cs="Arial"/>
          <w:b w:val="0"/>
          <w:sz w:val="28"/>
          <w:szCs w:val="28"/>
          <w:lang w:val="uk-UA"/>
        </w:rPr>
        <w:t xml:space="preserve">Рис. </w:t>
      </w:r>
      <w:r w:rsidR="00E1163F" w:rsidRPr="009E6149">
        <w:rPr>
          <w:rStyle w:val="FontStyle33"/>
          <w:rFonts w:ascii="Arial" w:hAnsi="Arial" w:cs="Arial"/>
          <w:b w:val="0"/>
          <w:sz w:val="28"/>
          <w:szCs w:val="28"/>
          <w:lang w:val="uk-UA"/>
        </w:rPr>
        <w:t xml:space="preserve">7. </w:t>
      </w:r>
      <w:r w:rsidR="005D0F3E" w:rsidRPr="009E6149">
        <w:rPr>
          <w:rStyle w:val="FontStyle33"/>
          <w:rFonts w:ascii="Arial" w:hAnsi="Arial" w:cs="Arial"/>
          <w:sz w:val="28"/>
          <w:szCs w:val="28"/>
          <w:lang w:val="uk-UA"/>
        </w:rPr>
        <w:t>Вікно перевірки статистичної гіпотези про рівність двох генеральних середніх двох нормально розподілених генеральних сукупностей</w:t>
      </w:r>
    </w:p>
    <w:p w:rsidR="00E1163F" w:rsidRPr="00225418" w:rsidRDefault="00225418" w:rsidP="00225418">
      <w:pPr>
        <w:pStyle w:val="Style12"/>
        <w:widowControl/>
        <w:spacing w:line="312" w:lineRule="auto"/>
        <w:ind w:firstLine="720"/>
        <w:rPr>
          <w:rStyle w:val="FontStyle33"/>
          <w:rFonts w:ascii="Arial" w:hAnsi="Arial" w:cs="Arial"/>
          <w:b w:val="0"/>
          <w:bCs w:val="0"/>
          <w:sz w:val="28"/>
          <w:szCs w:val="28"/>
          <w:lang w:val="uk-UA"/>
        </w:rPr>
      </w:pPr>
      <w:r w:rsidRPr="009E6149">
        <w:rPr>
          <w:rStyle w:val="FontStyle32"/>
          <w:rFonts w:ascii="Arial" w:hAnsi="Arial" w:cs="Arial"/>
          <w:sz w:val="28"/>
          <w:szCs w:val="28"/>
          <w:lang w:val="uk-UA"/>
        </w:rPr>
        <w:t xml:space="preserve">Для перевірки цих гіпотез поверніться до вікна </w:t>
      </w:r>
      <w:r w:rsidR="001E6C5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Basіc</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statіstіcs</w:t>
      </w:r>
      <w:proofErr w:type="spellEnd"/>
      <w:r w:rsidRPr="009E6149">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Tables</w:t>
      </w:r>
      <w:proofErr w:type="spellEnd"/>
      <w:r w:rsidRPr="009E6149">
        <w:rPr>
          <w:rStyle w:val="FontStyle32"/>
          <w:rFonts w:ascii="Arial" w:hAnsi="Arial" w:cs="Arial"/>
          <w:sz w:val="28"/>
          <w:szCs w:val="28"/>
          <w:lang w:val="uk-UA"/>
        </w:rPr>
        <w:t xml:space="preserve"> (Основні статистики/Таблиці)</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виберіть пункт </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t</w:t>
      </w:r>
      <w:r>
        <w:rPr>
          <w:rStyle w:val="FontStyle32"/>
          <w:rFonts w:ascii="Arial" w:hAnsi="Arial" w:cs="Arial"/>
          <w:sz w:val="28"/>
          <w:szCs w:val="28"/>
          <w:lang w:val="uk-UA"/>
        </w:rPr>
        <w:t>-</w:t>
      </w:r>
      <w:proofErr w:type="spellStart"/>
      <w:r>
        <w:rPr>
          <w:rStyle w:val="FontStyle32"/>
          <w:rFonts w:ascii="Arial" w:hAnsi="Arial" w:cs="Arial"/>
          <w:sz w:val="28"/>
          <w:szCs w:val="28"/>
          <w:lang w:val="uk-UA"/>
        </w:rPr>
        <w:t>test</w:t>
      </w:r>
      <w:proofErr w:type="spellEnd"/>
      <w:r>
        <w:rPr>
          <w:rStyle w:val="FontStyle32"/>
          <w:rFonts w:ascii="Arial" w:hAnsi="Arial" w:cs="Arial"/>
          <w:sz w:val="28"/>
          <w:szCs w:val="28"/>
          <w:lang w:val="uk-UA"/>
        </w:rPr>
        <w:t xml:space="preserve">, </w:t>
      </w:r>
      <w:proofErr w:type="spellStart"/>
      <w:r>
        <w:rPr>
          <w:rStyle w:val="FontStyle32"/>
          <w:rFonts w:ascii="Arial" w:hAnsi="Arial" w:cs="Arial"/>
          <w:sz w:val="28"/>
          <w:szCs w:val="28"/>
          <w:lang w:val="uk-UA"/>
        </w:rPr>
        <w:t>іndependent</w:t>
      </w:r>
      <w:proofErr w:type="spellEnd"/>
      <w:r>
        <w:rPr>
          <w:rStyle w:val="FontStyle32"/>
          <w:rFonts w:ascii="Arial" w:hAnsi="Arial" w:cs="Arial"/>
          <w:sz w:val="28"/>
          <w:szCs w:val="28"/>
          <w:lang w:val="uk-UA"/>
        </w:rPr>
        <w:t xml:space="preserve"> </w:t>
      </w:r>
      <w:proofErr w:type="spellStart"/>
      <w:r>
        <w:rPr>
          <w:rStyle w:val="FontStyle32"/>
          <w:rFonts w:ascii="Arial" w:hAnsi="Arial" w:cs="Arial"/>
          <w:sz w:val="28"/>
          <w:szCs w:val="28"/>
          <w:lang w:val="uk-UA"/>
        </w:rPr>
        <w:t>sample</w:t>
      </w:r>
      <w:proofErr w:type="spellEnd"/>
      <w:r>
        <w:rPr>
          <w:rStyle w:val="FontStyle32"/>
          <w:rFonts w:ascii="Arial" w:hAnsi="Arial" w:cs="Arial"/>
          <w:sz w:val="28"/>
          <w:szCs w:val="28"/>
          <w:lang w:val="uk-UA"/>
        </w:rPr>
        <w:t xml:space="preserve"> (</w:t>
      </w:r>
      <w:r w:rsidRPr="009E6149">
        <w:rPr>
          <w:rStyle w:val="FontStyle32"/>
          <w:rFonts w:ascii="Arial" w:hAnsi="Arial" w:cs="Arial"/>
          <w:sz w:val="28"/>
          <w:szCs w:val="28"/>
          <w:lang w:val="uk-UA"/>
        </w:rPr>
        <w:t>T</w:t>
      </w:r>
      <w:r>
        <w:rPr>
          <w:rStyle w:val="FontStyle32"/>
          <w:rFonts w:ascii="Arial" w:hAnsi="Arial" w:cs="Arial"/>
          <w:sz w:val="28"/>
          <w:szCs w:val="28"/>
          <w:lang w:val="uk-UA"/>
        </w:rPr>
        <w:t>-</w:t>
      </w:r>
      <w:r w:rsidRPr="009E6149">
        <w:rPr>
          <w:rStyle w:val="FontStyle32"/>
          <w:rFonts w:ascii="Arial" w:hAnsi="Arial" w:cs="Arial"/>
          <w:sz w:val="28"/>
          <w:szCs w:val="28"/>
          <w:lang w:val="uk-UA"/>
        </w:rPr>
        <w:t>критерій для незалежних вибірок)</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(див. </w:t>
      </w:r>
      <w:r>
        <w:rPr>
          <w:rStyle w:val="FontStyle32"/>
          <w:rFonts w:ascii="Arial" w:hAnsi="Arial" w:cs="Arial"/>
          <w:sz w:val="28"/>
          <w:szCs w:val="28"/>
          <w:lang w:val="uk-UA"/>
        </w:rPr>
        <w:t>рис.</w:t>
      </w:r>
      <w:r w:rsidR="002A7894">
        <w:rPr>
          <w:rStyle w:val="FontStyle32"/>
          <w:rFonts w:ascii="Arial" w:hAnsi="Arial" w:cs="Arial"/>
          <w:sz w:val="28"/>
          <w:szCs w:val="28"/>
          <w:lang w:val="uk-UA"/>
        </w:rPr>
        <w:t xml:space="preserve"> </w:t>
      </w:r>
      <w:r w:rsidRPr="009E6149">
        <w:rPr>
          <w:rStyle w:val="FontStyle32"/>
          <w:rFonts w:ascii="Arial" w:hAnsi="Arial" w:cs="Arial"/>
          <w:sz w:val="28"/>
          <w:szCs w:val="28"/>
          <w:lang w:val="uk-UA"/>
        </w:rPr>
        <w:t>2). Натисніть</w:t>
      </w:r>
      <w:r w:rsidRPr="00225418">
        <w:rPr>
          <w:rStyle w:val="FontStyle32"/>
          <w:rFonts w:ascii="Arial" w:hAnsi="Arial" w:cs="Arial"/>
          <w:sz w:val="28"/>
          <w:szCs w:val="28"/>
        </w:rPr>
        <w:t xml:space="preserve"> </w:t>
      </w:r>
      <w:r>
        <w:rPr>
          <w:rStyle w:val="FontStyle32"/>
          <w:rFonts w:ascii="Arial" w:hAnsi="Arial" w:cs="Arial"/>
          <w:sz w:val="28"/>
          <w:szCs w:val="28"/>
          <w:lang w:val="en-US"/>
        </w:rPr>
        <w:t>OK</w:t>
      </w:r>
      <w:r w:rsidR="00D40E5D">
        <w:rPr>
          <w:rStyle w:val="FontStyle32"/>
          <w:rFonts w:ascii="Arial" w:hAnsi="Arial" w:cs="Arial"/>
          <w:sz w:val="28"/>
          <w:szCs w:val="28"/>
          <w:lang w:val="uk-UA"/>
        </w:rPr>
        <w:t>. У</w:t>
      </w:r>
      <w:r w:rsidRPr="009E6149">
        <w:rPr>
          <w:rStyle w:val="FontStyle32"/>
          <w:rFonts w:ascii="Arial" w:hAnsi="Arial" w:cs="Arial"/>
          <w:sz w:val="28"/>
          <w:szCs w:val="28"/>
          <w:lang w:val="uk-UA"/>
        </w:rPr>
        <w:t xml:space="preserve"> вікні, що відкрилося, </w:t>
      </w:r>
      <w:r w:rsidR="002A7894">
        <w:rPr>
          <w:rStyle w:val="FontStyle32"/>
          <w:rFonts w:ascii="Arial" w:hAnsi="Arial" w:cs="Arial"/>
          <w:sz w:val="28"/>
          <w:szCs w:val="28"/>
          <w:lang w:val="uk-UA"/>
        </w:rPr>
        <w:t>встановіть</w:t>
      </w:r>
      <w:r w:rsidRPr="009E6149">
        <w:rPr>
          <w:rStyle w:val="FontStyle32"/>
          <w:rFonts w:ascii="Arial" w:hAnsi="Arial" w:cs="Arial"/>
          <w:sz w:val="28"/>
          <w:szCs w:val="28"/>
          <w:lang w:val="uk-UA"/>
        </w:rPr>
        <w:t xml:space="preserve"> параметри так, як показано на </w:t>
      </w:r>
      <w:r w:rsidR="00A11108">
        <w:rPr>
          <w:rStyle w:val="FontStyle32"/>
          <w:rFonts w:ascii="Arial" w:hAnsi="Arial" w:cs="Arial"/>
          <w:sz w:val="28"/>
          <w:szCs w:val="28"/>
          <w:lang w:val="uk-UA"/>
        </w:rPr>
        <w:t xml:space="preserve">рис. </w:t>
      </w:r>
      <w:r>
        <w:rPr>
          <w:rStyle w:val="FontStyle32"/>
          <w:rFonts w:ascii="Arial" w:hAnsi="Arial" w:cs="Arial"/>
          <w:sz w:val="28"/>
          <w:szCs w:val="28"/>
          <w:lang w:val="uk-UA"/>
        </w:rPr>
        <w:t>7. Переконайте</w:t>
      </w:r>
      <w:r w:rsidRPr="009E6149">
        <w:rPr>
          <w:rStyle w:val="FontStyle32"/>
          <w:rFonts w:ascii="Arial" w:hAnsi="Arial" w:cs="Arial"/>
          <w:sz w:val="28"/>
          <w:szCs w:val="28"/>
          <w:lang w:val="uk-UA"/>
        </w:rPr>
        <w:t xml:space="preserve">ся, що на вкладці </w:t>
      </w:r>
      <w:r w:rsidR="001E6C58">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Optіons</w:t>
      </w:r>
      <w:proofErr w:type="spellEnd"/>
      <w:r w:rsidR="001E6C58">
        <w:rPr>
          <w:rStyle w:val="FontStyle32"/>
          <w:rFonts w:ascii="Arial" w:hAnsi="Arial" w:cs="Arial"/>
          <w:sz w:val="28"/>
          <w:szCs w:val="28"/>
          <w:lang w:val="uk-UA"/>
        </w:rPr>
        <w:t>"</w:t>
      </w:r>
      <w:r w:rsidRPr="009E6149">
        <w:rPr>
          <w:rStyle w:val="FontStyle32"/>
          <w:rFonts w:ascii="Arial" w:hAnsi="Arial" w:cs="Arial"/>
          <w:sz w:val="28"/>
          <w:szCs w:val="28"/>
          <w:lang w:val="uk-UA"/>
        </w:rPr>
        <w:t xml:space="preserve"> у поле </w:t>
      </w:r>
      <w:r w:rsidR="001E6C58">
        <w:rPr>
          <w:rStyle w:val="FontStyle32"/>
          <w:rFonts w:ascii="Arial" w:hAnsi="Arial" w:cs="Arial"/>
          <w:sz w:val="28"/>
          <w:szCs w:val="28"/>
          <w:lang w:val="uk-UA"/>
        </w:rPr>
        <w:t>"</w:t>
      </w:r>
      <w:r w:rsidRPr="009E6149">
        <w:rPr>
          <w:rStyle w:val="FontStyle32"/>
          <w:rFonts w:ascii="Arial" w:hAnsi="Arial" w:cs="Arial"/>
          <w:sz w:val="28"/>
          <w:szCs w:val="28"/>
          <w:lang w:val="uk-UA"/>
        </w:rPr>
        <w:t>p</w:t>
      </w:r>
      <w:r>
        <w:rPr>
          <w:rStyle w:val="FontStyle32"/>
          <w:rFonts w:ascii="Arial" w:hAnsi="Arial" w:cs="Arial"/>
          <w:sz w:val="28"/>
          <w:szCs w:val="28"/>
          <w:lang w:val="uk-UA"/>
        </w:rPr>
        <w:t>-</w:t>
      </w:r>
      <w:proofErr w:type="spellStart"/>
      <w:r w:rsidRPr="009E6149">
        <w:rPr>
          <w:rStyle w:val="FontStyle32"/>
          <w:rFonts w:ascii="Arial" w:hAnsi="Arial" w:cs="Arial"/>
          <w:sz w:val="28"/>
          <w:szCs w:val="28"/>
          <w:lang w:val="uk-UA"/>
        </w:rPr>
        <w:t>level</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for</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hіghlіghtіng</w:t>
      </w:r>
      <w:proofErr w:type="spellEnd"/>
      <w:r w:rsidR="001E6C58">
        <w:rPr>
          <w:rStyle w:val="FontStyle32"/>
          <w:rFonts w:ascii="Arial" w:hAnsi="Arial" w:cs="Arial"/>
          <w:sz w:val="28"/>
          <w:szCs w:val="28"/>
          <w:lang w:val="uk-UA"/>
        </w:rPr>
        <w:t>"</w:t>
      </w:r>
      <w:r>
        <w:rPr>
          <w:rStyle w:val="FontStyle32"/>
          <w:rFonts w:ascii="Arial" w:hAnsi="Arial" w:cs="Arial"/>
          <w:sz w:val="28"/>
          <w:szCs w:val="28"/>
          <w:lang w:val="uk-UA"/>
        </w:rPr>
        <w:t xml:space="preserve"> встановлене</w:t>
      </w:r>
      <w:r w:rsidRPr="009E6149">
        <w:rPr>
          <w:rStyle w:val="FontStyle32"/>
          <w:rFonts w:ascii="Arial" w:hAnsi="Arial" w:cs="Arial"/>
          <w:sz w:val="28"/>
          <w:szCs w:val="28"/>
          <w:lang w:val="uk-UA"/>
        </w:rPr>
        <w:t xml:space="preserve"> значення 0,05.</w:t>
      </w:r>
    </w:p>
    <w:p w:rsidR="00690296" w:rsidRPr="009E6149" w:rsidRDefault="005D0F3E" w:rsidP="00E1163F">
      <w:pPr>
        <w:pStyle w:val="Style4"/>
        <w:widowControl/>
        <w:spacing w:line="312"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Натисніть кнопку</w:t>
      </w:r>
      <w:r w:rsidR="00225418">
        <w:rPr>
          <w:rStyle w:val="FontStyle32"/>
          <w:rFonts w:ascii="Arial" w:hAnsi="Arial" w:cs="Arial"/>
          <w:sz w:val="28"/>
          <w:szCs w:val="28"/>
          <w:lang w:val="uk-UA"/>
        </w:rPr>
        <w:t xml:space="preserve"> </w:t>
      </w:r>
      <w:r w:rsidR="00225418">
        <w:rPr>
          <w:rStyle w:val="FontStyle32"/>
          <w:rFonts w:ascii="Arial" w:hAnsi="Arial" w:cs="Arial"/>
          <w:sz w:val="28"/>
          <w:szCs w:val="28"/>
          <w:lang w:val="en-US"/>
        </w:rPr>
        <w:t>Summary: T-tests</w:t>
      </w:r>
      <w:r w:rsidR="00690296" w:rsidRPr="009E6149">
        <w:rPr>
          <w:rStyle w:val="FontStyle32"/>
          <w:rFonts w:ascii="Arial" w:hAnsi="Arial" w:cs="Arial"/>
          <w:sz w:val="28"/>
          <w:szCs w:val="28"/>
          <w:lang w:val="uk-UA"/>
        </w:rPr>
        <w:t>.</w:t>
      </w:r>
      <w:r w:rsidRPr="009E6149">
        <w:rPr>
          <w:lang w:val="uk-UA"/>
        </w:rPr>
        <w:t xml:space="preserve"> </w:t>
      </w:r>
      <w:r w:rsidRPr="009E6149">
        <w:rPr>
          <w:rStyle w:val="FontStyle32"/>
          <w:rFonts w:ascii="Arial" w:hAnsi="Arial" w:cs="Arial"/>
          <w:sz w:val="28"/>
          <w:szCs w:val="28"/>
          <w:lang w:val="uk-UA"/>
        </w:rPr>
        <w:t>Система здійснить розрахунок t</w:t>
      </w:r>
      <w:r w:rsidR="00225418" w:rsidRPr="00225418">
        <w:rPr>
          <w:rStyle w:val="FontStyle32"/>
          <w:rFonts w:ascii="Arial" w:hAnsi="Arial" w:cs="Arial"/>
          <w:sz w:val="28"/>
          <w:szCs w:val="28"/>
        </w:rPr>
        <w:t>-</w:t>
      </w:r>
      <w:r w:rsidRPr="009E6149">
        <w:rPr>
          <w:rStyle w:val="FontStyle32"/>
          <w:rFonts w:ascii="Arial" w:hAnsi="Arial" w:cs="Arial"/>
          <w:sz w:val="28"/>
          <w:szCs w:val="28"/>
          <w:lang w:val="uk-UA"/>
        </w:rPr>
        <w:t>статистики (</w:t>
      </w:r>
      <w:proofErr w:type="spellStart"/>
      <w:r w:rsidRPr="009E6149">
        <w:rPr>
          <w:rStyle w:val="FontStyle32"/>
          <w:rFonts w:ascii="Arial" w:hAnsi="Arial" w:cs="Arial"/>
          <w:sz w:val="28"/>
          <w:szCs w:val="28"/>
          <w:lang w:val="uk-UA"/>
        </w:rPr>
        <w:t>статистики</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Стьюдента</w:t>
      </w:r>
      <w:proofErr w:type="spellEnd"/>
      <w:r w:rsidRPr="009E6149">
        <w:rPr>
          <w:rStyle w:val="FontStyle32"/>
          <w:rFonts w:ascii="Arial" w:hAnsi="Arial" w:cs="Arial"/>
          <w:sz w:val="28"/>
          <w:szCs w:val="28"/>
          <w:lang w:val="uk-UA"/>
        </w:rPr>
        <w:t>), F</w:t>
      </w:r>
      <w:r w:rsidR="00225418" w:rsidRPr="00225418">
        <w:rPr>
          <w:rStyle w:val="FontStyle32"/>
          <w:rFonts w:ascii="Arial" w:hAnsi="Arial" w:cs="Arial"/>
          <w:sz w:val="28"/>
          <w:szCs w:val="28"/>
        </w:rPr>
        <w:t>-</w:t>
      </w:r>
      <w:r w:rsidR="00225418">
        <w:rPr>
          <w:rStyle w:val="FontStyle32"/>
          <w:rFonts w:ascii="Arial" w:hAnsi="Arial" w:cs="Arial"/>
          <w:sz w:val="28"/>
          <w:szCs w:val="28"/>
          <w:lang w:val="en-US"/>
        </w:rPr>
        <w:t>c</w:t>
      </w:r>
      <w:proofErr w:type="spellStart"/>
      <w:r w:rsidRPr="009E6149">
        <w:rPr>
          <w:rStyle w:val="FontStyle32"/>
          <w:rFonts w:ascii="Arial" w:hAnsi="Arial" w:cs="Arial"/>
          <w:sz w:val="28"/>
          <w:szCs w:val="28"/>
          <w:lang w:val="uk-UA"/>
        </w:rPr>
        <w:t>т</w:t>
      </w:r>
      <w:r w:rsidR="00225418">
        <w:rPr>
          <w:rStyle w:val="FontStyle32"/>
          <w:rFonts w:ascii="Arial" w:hAnsi="Arial" w:cs="Arial"/>
          <w:sz w:val="28"/>
          <w:szCs w:val="28"/>
          <w:lang w:val="uk-UA"/>
        </w:rPr>
        <w:t>атистики</w:t>
      </w:r>
      <w:proofErr w:type="spellEnd"/>
      <w:r w:rsidR="00225418">
        <w:rPr>
          <w:rStyle w:val="FontStyle32"/>
          <w:rFonts w:ascii="Arial" w:hAnsi="Arial" w:cs="Arial"/>
          <w:sz w:val="28"/>
          <w:szCs w:val="28"/>
          <w:lang w:val="uk-UA"/>
        </w:rPr>
        <w:t xml:space="preserve"> (статистики Фі</w:t>
      </w:r>
      <w:r w:rsidRPr="009E6149">
        <w:rPr>
          <w:rStyle w:val="FontStyle32"/>
          <w:rFonts w:ascii="Arial" w:hAnsi="Arial" w:cs="Arial"/>
          <w:sz w:val="28"/>
          <w:szCs w:val="28"/>
          <w:lang w:val="uk-UA"/>
        </w:rPr>
        <w:t>шера), зробить ряд додаткових обчислень і представить результати, як показа</w:t>
      </w:r>
      <w:r w:rsidR="00550A7A">
        <w:rPr>
          <w:rStyle w:val="FontStyle32"/>
          <w:rFonts w:ascii="Arial" w:hAnsi="Arial" w:cs="Arial"/>
          <w:sz w:val="28"/>
          <w:szCs w:val="28"/>
          <w:lang w:val="uk-UA"/>
        </w:rPr>
        <w:softHyphen/>
      </w:r>
      <w:r w:rsidRPr="009E6149">
        <w:rPr>
          <w:rStyle w:val="FontStyle32"/>
          <w:rFonts w:ascii="Arial" w:hAnsi="Arial" w:cs="Arial"/>
          <w:sz w:val="28"/>
          <w:szCs w:val="28"/>
          <w:lang w:val="uk-UA"/>
        </w:rPr>
        <w:t xml:space="preserve">но на </w:t>
      </w:r>
      <w:r w:rsidR="009E6149">
        <w:rPr>
          <w:rStyle w:val="FontStyle32"/>
          <w:rFonts w:ascii="Arial" w:hAnsi="Arial" w:cs="Arial"/>
          <w:sz w:val="28"/>
          <w:szCs w:val="28"/>
          <w:lang w:val="uk-UA"/>
        </w:rPr>
        <w:t>рис.</w:t>
      </w:r>
      <w:r w:rsidR="002A7894">
        <w:rPr>
          <w:rStyle w:val="FontStyle32"/>
          <w:rFonts w:ascii="Arial" w:hAnsi="Arial" w:cs="Arial"/>
          <w:sz w:val="28"/>
          <w:szCs w:val="28"/>
          <w:lang w:val="uk-UA"/>
        </w:rPr>
        <w:t xml:space="preserve"> </w:t>
      </w:r>
      <w:r w:rsidRPr="009E6149">
        <w:rPr>
          <w:rStyle w:val="FontStyle32"/>
          <w:rFonts w:ascii="Arial" w:hAnsi="Arial" w:cs="Arial"/>
          <w:sz w:val="28"/>
          <w:szCs w:val="28"/>
          <w:lang w:val="uk-UA"/>
        </w:rPr>
        <w:t>8.</w:t>
      </w:r>
    </w:p>
    <w:p w:rsidR="00690296" w:rsidRPr="00550A7A" w:rsidRDefault="00690296" w:rsidP="00225418">
      <w:pPr>
        <w:pStyle w:val="Style4"/>
        <w:widowControl/>
        <w:spacing w:line="312" w:lineRule="auto"/>
        <w:rPr>
          <w:rStyle w:val="FontStyle32"/>
          <w:rFonts w:ascii="Arial" w:hAnsi="Arial" w:cs="Arial"/>
          <w:sz w:val="20"/>
          <w:szCs w:val="20"/>
          <w:lang w:val="uk-UA"/>
        </w:rPr>
      </w:pPr>
    </w:p>
    <w:p w:rsidR="0062638D" w:rsidRPr="009E6149" w:rsidRDefault="00247ECD" w:rsidP="00225418">
      <w:pPr>
        <w:pStyle w:val="Style4"/>
        <w:widowControl/>
        <w:spacing w:line="312" w:lineRule="auto"/>
        <w:jc w:val="center"/>
        <w:rPr>
          <w:rStyle w:val="FontStyle32"/>
          <w:rFonts w:ascii="Arial" w:hAnsi="Arial" w:cs="Arial"/>
          <w:sz w:val="28"/>
          <w:szCs w:val="28"/>
          <w:lang w:val="uk-UA"/>
        </w:rPr>
      </w:pPr>
      <w:r>
        <w:rPr>
          <w:noProof/>
          <w:sz w:val="28"/>
          <w:szCs w:val="28"/>
        </w:rPr>
        <w:drawing>
          <wp:inline distT="0" distB="0" distL="0" distR="0">
            <wp:extent cx="6096000" cy="1207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13437" t="11423" r="17813" b="79359"/>
                    <a:stretch>
                      <a:fillRect/>
                    </a:stretch>
                  </pic:blipFill>
                  <pic:spPr bwMode="auto">
                    <a:xfrm>
                      <a:off x="0" y="0"/>
                      <a:ext cx="6096000" cy="1207135"/>
                    </a:xfrm>
                    <a:prstGeom prst="rect">
                      <a:avLst/>
                    </a:prstGeom>
                    <a:noFill/>
                    <a:ln>
                      <a:noFill/>
                    </a:ln>
                  </pic:spPr>
                </pic:pic>
              </a:graphicData>
            </a:graphic>
          </wp:inline>
        </w:drawing>
      </w:r>
    </w:p>
    <w:p w:rsidR="005D0F3E" w:rsidRDefault="002A7894" w:rsidP="00550A7A">
      <w:pPr>
        <w:pStyle w:val="Style9"/>
        <w:widowControl/>
        <w:ind w:firstLine="0"/>
        <w:jc w:val="center"/>
        <w:rPr>
          <w:rStyle w:val="FontStyle33"/>
          <w:rFonts w:ascii="Arial" w:hAnsi="Arial" w:cs="Arial"/>
          <w:sz w:val="28"/>
          <w:szCs w:val="28"/>
          <w:lang w:val="uk-UA"/>
        </w:rPr>
      </w:pPr>
      <w:r>
        <w:rPr>
          <w:rStyle w:val="FontStyle33"/>
          <w:rFonts w:ascii="Arial" w:hAnsi="Arial" w:cs="Arial"/>
          <w:b w:val="0"/>
          <w:sz w:val="28"/>
          <w:szCs w:val="28"/>
          <w:lang w:val="uk-UA"/>
        </w:rPr>
        <w:t xml:space="preserve">Рис. </w:t>
      </w:r>
      <w:r w:rsidR="00690296" w:rsidRPr="009E6149">
        <w:rPr>
          <w:rStyle w:val="FontStyle33"/>
          <w:rFonts w:ascii="Arial" w:hAnsi="Arial" w:cs="Arial"/>
          <w:b w:val="0"/>
          <w:sz w:val="28"/>
          <w:szCs w:val="28"/>
          <w:lang w:val="uk-UA"/>
        </w:rPr>
        <w:t xml:space="preserve">8. </w:t>
      </w:r>
      <w:r w:rsidR="005D0F3E" w:rsidRPr="009E6149">
        <w:rPr>
          <w:rStyle w:val="FontStyle33"/>
          <w:rFonts w:ascii="Arial" w:hAnsi="Arial" w:cs="Arial"/>
          <w:sz w:val="28"/>
          <w:szCs w:val="28"/>
          <w:lang w:val="uk-UA"/>
        </w:rPr>
        <w:t>Результати перевірки гіпотези про рівність генеральних середніх двох нормально розподілених генеральних сукупностей</w:t>
      </w:r>
    </w:p>
    <w:p w:rsidR="00550A7A" w:rsidRPr="00550A7A" w:rsidRDefault="00550A7A" w:rsidP="00550A7A">
      <w:pPr>
        <w:pStyle w:val="Style9"/>
        <w:widowControl/>
        <w:ind w:firstLine="0"/>
        <w:jc w:val="center"/>
        <w:rPr>
          <w:rStyle w:val="FontStyle30"/>
          <w:rFonts w:ascii="Arial" w:hAnsi="Arial" w:cs="Arial"/>
          <w:b/>
          <w:bCs/>
          <w:i w:val="0"/>
          <w:iCs w:val="0"/>
          <w:sz w:val="28"/>
          <w:szCs w:val="28"/>
          <w:lang w:val="uk-UA"/>
        </w:rPr>
      </w:pPr>
    </w:p>
    <w:p w:rsidR="005D0F3E" w:rsidRPr="009E6149" w:rsidRDefault="005D0F3E" w:rsidP="00550A7A">
      <w:pPr>
        <w:pStyle w:val="Style11"/>
        <w:spacing w:line="286"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Проаналізуємо отримані результати. У таблиці розраховані:</w:t>
      </w:r>
    </w:p>
    <w:p w:rsidR="005D0F3E" w:rsidRPr="009E6149" w:rsidRDefault="005D0F3E" w:rsidP="00550A7A">
      <w:pPr>
        <w:pStyle w:val="Style11"/>
        <w:spacing w:line="286" w:lineRule="auto"/>
        <w:ind w:firstLine="709"/>
        <w:rPr>
          <w:rStyle w:val="FontStyle32"/>
          <w:rFonts w:ascii="Arial" w:hAnsi="Arial" w:cs="Arial"/>
          <w:sz w:val="28"/>
          <w:szCs w:val="28"/>
          <w:lang w:val="uk-UA"/>
        </w:rPr>
      </w:pPr>
      <w:r w:rsidRPr="009E6149">
        <w:rPr>
          <w:rStyle w:val="FontStyle32"/>
          <w:rFonts w:ascii="Arial" w:hAnsi="Arial" w:cs="Arial"/>
          <w:sz w:val="28"/>
          <w:szCs w:val="28"/>
          <w:lang w:val="uk-UA"/>
        </w:rPr>
        <w:t>вибіркові середні значення (</w:t>
      </w:r>
      <w:proofErr w:type="spellStart"/>
      <w:r w:rsidRPr="009E6149">
        <w:rPr>
          <w:rStyle w:val="FontStyle32"/>
          <w:rFonts w:ascii="Arial" w:hAnsi="Arial" w:cs="Arial"/>
          <w:sz w:val="28"/>
          <w:szCs w:val="28"/>
          <w:lang w:val="uk-UA"/>
        </w:rPr>
        <w:t>Mean</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Group</w:t>
      </w:r>
      <w:proofErr w:type="spellEnd"/>
      <w:r w:rsidRPr="009E6149">
        <w:rPr>
          <w:rStyle w:val="FontStyle32"/>
          <w:rFonts w:ascii="Arial" w:hAnsi="Arial" w:cs="Arial"/>
          <w:sz w:val="28"/>
          <w:szCs w:val="28"/>
          <w:lang w:val="uk-UA"/>
        </w:rPr>
        <w:t xml:space="preserve"> 1 і </w:t>
      </w:r>
      <w:proofErr w:type="spellStart"/>
      <w:r w:rsidRPr="009E6149">
        <w:rPr>
          <w:rStyle w:val="FontStyle32"/>
          <w:rFonts w:ascii="Arial" w:hAnsi="Arial" w:cs="Arial"/>
          <w:sz w:val="28"/>
          <w:szCs w:val="28"/>
          <w:lang w:val="uk-UA"/>
        </w:rPr>
        <w:t>Mean</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Group</w:t>
      </w:r>
      <w:proofErr w:type="spellEnd"/>
      <w:r w:rsidRPr="009E6149">
        <w:rPr>
          <w:rStyle w:val="FontStyle32"/>
          <w:rFonts w:ascii="Arial" w:hAnsi="Arial" w:cs="Arial"/>
          <w:sz w:val="28"/>
          <w:szCs w:val="28"/>
          <w:lang w:val="uk-UA"/>
        </w:rPr>
        <w:t xml:space="preserve"> 2) у першій і другій вибірках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5,04, 3,995 відповідно;</w:t>
      </w:r>
    </w:p>
    <w:p w:rsidR="005D0F3E" w:rsidRPr="009E6149" w:rsidRDefault="00F55DBC" w:rsidP="00550A7A">
      <w:pPr>
        <w:pStyle w:val="Style11"/>
        <w:spacing w:line="286" w:lineRule="auto"/>
        <w:ind w:firstLine="709"/>
        <w:rPr>
          <w:rStyle w:val="FontStyle32"/>
          <w:rFonts w:ascii="Arial" w:hAnsi="Arial" w:cs="Arial"/>
          <w:sz w:val="28"/>
          <w:szCs w:val="28"/>
          <w:lang w:val="uk-UA"/>
        </w:rPr>
      </w:pPr>
      <w:r>
        <w:rPr>
          <w:rStyle w:val="FontStyle32"/>
          <w:rFonts w:ascii="Arial" w:hAnsi="Arial" w:cs="Arial"/>
          <w:sz w:val="28"/>
          <w:szCs w:val="28"/>
          <w:lang w:val="uk-UA"/>
        </w:rPr>
        <w:t>значення середньоквадратичних відхилень (</w:t>
      </w:r>
      <w:proofErr w:type="spellStart"/>
      <w:r>
        <w:rPr>
          <w:rStyle w:val="FontStyle32"/>
          <w:rFonts w:ascii="Arial" w:hAnsi="Arial" w:cs="Arial"/>
          <w:sz w:val="28"/>
          <w:szCs w:val="28"/>
          <w:lang w:val="uk-UA"/>
        </w:rPr>
        <w:t>Std.</w:t>
      </w:r>
      <w:r w:rsidR="005D0F3E" w:rsidRPr="009E6149">
        <w:rPr>
          <w:rStyle w:val="FontStyle32"/>
          <w:rFonts w:ascii="Arial" w:hAnsi="Arial" w:cs="Arial"/>
          <w:sz w:val="28"/>
          <w:szCs w:val="28"/>
          <w:lang w:val="uk-UA"/>
        </w:rPr>
        <w:t>Dev</w:t>
      </w:r>
      <w:proofErr w:type="spellEnd"/>
      <w:r w:rsidR="005D0F3E" w:rsidRPr="009E6149">
        <w:rPr>
          <w:rStyle w:val="FontStyle32"/>
          <w:rFonts w:ascii="Arial" w:hAnsi="Arial" w:cs="Arial"/>
          <w:sz w:val="28"/>
          <w:szCs w:val="28"/>
          <w:lang w:val="uk-UA"/>
        </w:rPr>
        <w:t xml:space="preserve">. </w:t>
      </w:r>
      <w:proofErr w:type="spellStart"/>
      <w:r w:rsidR="005D0F3E" w:rsidRPr="009E6149">
        <w:rPr>
          <w:rStyle w:val="FontStyle32"/>
          <w:rFonts w:ascii="Arial" w:hAnsi="Arial" w:cs="Arial"/>
          <w:sz w:val="28"/>
          <w:szCs w:val="28"/>
          <w:lang w:val="uk-UA"/>
        </w:rPr>
        <w:t>Group</w:t>
      </w:r>
      <w:proofErr w:type="spellEnd"/>
      <w:r w:rsidR="005D0F3E" w:rsidRPr="009E6149">
        <w:rPr>
          <w:rStyle w:val="FontStyle32"/>
          <w:rFonts w:ascii="Arial" w:hAnsi="Arial" w:cs="Arial"/>
          <w:sz w:val="28"/>
          <w:szCs w:val="28"/>
          <w:lang w:val="uk-UA"/>
        </w:rPr>
        <w:t xml:space="preserve"> 1 і </w:t>
      </w:r>
      <w:proofErr w:type="spellStart"/>
      <w:r w:rsidR="005D0F3E" w:rsidRPr="009E6149">
        <w:rPr>
          <w:rStyle w:val="FontStyle32"/>
          <w:rFonts w:ascii="Arial" w:hAnsi="Arial" w:cs="Arial"/>
          <w:sz w:val="28"/>
          <w:szCs w:val="28"/>
          <w:lang w:val="uk-UA"/>
        </w:rPr>
        <w:t>Std.Dev</w:t>
      </w:r>
      <w:proofErr w:type="spellEnd"/>
      <w:r w:rsidR="005D0F3E" w:rsidRPr="009E6149">
        <w:rPr>
          <w:rStyle w:val="FontStyle32"/>
          <w:rFonts w:ascii="Arial" w:hAnsi="Arial" w:cs="Arial"/>
          <w:sz w:val="28"/>
          <w:szCs w:val="28"/>
          <w:lang w:val="uk-UA"/>
        </w:rPr>
        <w:t xml:space="preserve">. </w:t>
      </w:r>
      <w:proofErr w:type="spellStart"/>
      <w:r w:rsidR="005D0F3E" w:rsidRPr="009E6149">
        <w:rPr>
          <w:rStyle w:val="FontStyle32"/>
          <w:rFonts w:ascii="Arial" w:hAnsi="Arial" w:cs="Arial"/>
          <w:sz w:val="28"/>
          <w:szCs w:val="28"/>
          <w:lang w:val="uk-UA"/>
        </w:rPr>
        <w:t>Group</w:t>
      </w:r>
      <w:proofErr w:type="spellEnd"/>
      <w:r w:rsidR="005D0F3E" w:rsidRPr="009E6149">
        <w:rPr>
          <w:rStyle w:val="FontStyle32"/>
          <w:rFonts w:ascii="Arial" w:hAnsi="Arial" w:cs="Arial"/>
          <w:sz w:val="28"/>
          <w:szCs w:val="28"/>
          <w:lang w:val="uk-UA"/>
        </w:rPr>
        <w:t xml:space="preserve"> 2) у першій і другій вибірках </w:t>
      </w:r>
      <w:r w:rsidR="001453B7">
        <w:rPr>
          <w:rStyle w:val="FontStyle32"/>
          <w:rFonts w:ascii="Arial" w:hAnsi="Arial" w:cs="Arial"/>
          <w:sz w:val="28"/>
          <w:szCs w:val="28"/>
          <w:lang w:val="uk-UA"/>
        </w:rPr>
        <w:t>–</w:t>
      </w:r>
      <w:r w:rsidR="005D0F3E" w:rsidRPr="009E6149">
        <w:rPr>
          <w:rStyle w:val="FontStyle32"/>
          <w:rFonts w:ascii="Arial" w:hAnsi="Arial" w:cs="Arial"/>
          <w:sz w:val="28"/>
          <w:szCs w:val="28"/>
          <w:lang w:val="uk-UA"/>
        </w:rPr>
        <w:t xml:space="preserve"> 0,435, 0,404 відповідно;</w:t>
      </w:r>
    </w:p>
    <w:p w:rsidR="005D0F3E" w:rsidRPr="009E6149" w:rsidRDefault="005D0F3E" w:rsidP="00550A7A">
      <w:pPr>
        <w:pStyle w:val="Style11"/>
        <w:spacing w:line="286" w:lineRule="auto"/>
        <w:ind w:firstLine="709"/>
        <w:rPr>
          <w:rStyle w:val="FontStyle32"/>
          <w:rFonts w:ascii="Arial" w:hAnsi="Arial" w:cs="Arial"/>
          <w:sz w:val="28"/>
          <w:szCs w:val="28"/>
          <w:lang w:val="uk-UA"/>
        </w:rPr>
      </w:pPr>
      <w:r w:rsidRPr="009E6149">
        <w:rPr>
          <w:rStyle w:val="FontStyle32"/>
          <w:rFonts w:ascii="Arial" w:hAnsi="Arial" w:cs="Arial"/>
          <w:sz w:val="28"/>
          <w:szCs w:val="28"/>
          <w:lang w:val="uk-UA"/>
        </w:rPr>
        <w:t>кількість спостережень в обох вибірках (</w:t>
      </w:r>
      <w:proofErr w:type="spellStart"/>
      <w:r w:rsidRPr="009E6149">
        <w:rPr>
          <w:rStyle w:val="FontStyle32"/>
          <w:rFonts w:ascii="Arial" w:hAnsi="Arial" w:cs="Arial"/>
          <w:sz w:val="28"/>
          <w:szCs w:val="28"/>
          <w:lang w:val="uk-UA"/>
        </w:rPr>
        <w:t>Valіd</w:t>
      </w:r>
      <w:proofErr w:type="spellEnd"/>
      <w:r w:rsidRPr="009E6149">
        <w:rPr>
          <w:rStyle w:val="FontStyle32"/>
          <w:rFonts w:ascii="Arial" w:hAnsi="Arial" w:cs="Arial"/>
          <w:sz w:val="28"/>
          <w:szCs w:val="28"/>
          <w:lang w:val="uk-UA"/>
        </w:rPr>
        <w:t xml:space="preserve"> N </w:t>
      </w:r>
      <w:proofErr w:type="spellStart"/>
      <w:r w:rsidRPr="009E6149">
        <w:rPr>
          <w:rStyle w:val="FontStyle32"/>
          <w:rFonts w:ascii="Arial" w:hAnsi="Arial" w:cs="Arial"/>
          <w:sz w:val="28"/>
          <w:szCs w:val="28"/>
          <w:lang w:val="uk-UA"/>
        </w:rPr>
        <w:t>Group</w:t>
      </w:r>
      <w:proofErr w:type="spellEnd"/>
      <w:r w:rsidRPr="009E6149">
        <w:rPr>
          <w:rStyle w:val="FontStyle32"/>
          <w:rFonts w:ascii="Arial" w:hAnsi="Arial" w:cs="Arial"/>
          <w:sz w:val="28"/>
          <w:szCs w:val="28"/>
          <w:lang w:val="uk-UA"/>
        </w:rPr>
        <w:t xml:space="preserve"> 1 і </w:t>
      </w:r>
      <w:proofErr w:type="spellStart"/>
      <w:r w:rsidRPr="009E6149">
        <w:rPr>
          <w:rStyle w:val="FontStyle32"/>
          <w:rFonts w:ascii="Arial" w:hAnsi="Arial" w:cs="Arial"/>
          <w:sz w:val="28"/>
          <w:szCs w:val="28"/>
          <w:lang w:val="uk-UA"/>
        </w:rPr>
        <w:t>Valіd</w:t>
      </w:r>
      <w:proofErr w:type="spellEnd"/>
      <w:r w:rsidRPr="009E6149">
        <w:rPr>
          <w:rStyle w:val="FontStyle32"/>
          <w:rFonts w:ascii="Arial" w:hAnsi="Arial" w:cs="Arial"/>
          <w:sz w:val="28"/>
          <w:szCs w:val="28"/>
          <w:lang w:val="uk-UA"/>
        </w:rPr>
        <w:t xml:space="preserve"> N </w:t>
      </w:r>
      <w:proofErr w:type="spellStart"/>
      <w:r w:rsidRPr="009E6149">
        <w:rPr>
          <w:rStyle w:val="FontStyle32"/>
          <w:rFonts w:ascii="Arial" w:hAnsi="Arial" w:cs="Arial"/>
          <w:sz w:val="28"/>
          <w:szCs w:val="28"/>
          <w:lang w:val="uk-UA"/>
        </w:rPr>
        <w:t>Group</w:t>
      </w:r>
      <w:proofErr w:type="spellEnd"/>
      <w:r w:rsidRPr="009E6149">
        <w:rPr>
          <w:rStyle w:val="FontStyle32"/>
          <w:rFonts w:ascii="Arial" w:hAnsi="Arial" w:cs="Arial"/>
          <w:sz w:val="28"/>
          <w:szCs w:val="28"/>
          <w:lang w:val="uk-UA"/>
        </w:rPr>
        <w:t xml:space="preserve"> 2)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30;</w:t>
      </w:r>
    </w:p>
    <w:p w:rsidR="005D0F3E" w:rsidRPr="009E6149" w:rsidRDefault="005D0F3E" w:rsidP="00550A7A">
      <w:pPr>
        <w:pStyle w:val="Style11"/>
        <w:spacing w:line="286" w:lineRule="auto"/>
        <w:ind w:left="709"/>
        <w:rPr>
          <w:rStyle w:val="FontStyle32"/>
          <w:rFonts w:ascii="Arial" w:hAnsi="Arial" w:cs="Arial"/>
          <w:sz w:val="28"/>
          <w:szCs w:val="28"/>
          <w:lang w:val="uk-UA"/>
        </w:rPr>
      </w:pPr>
      <w:r w:rsidRPr="009E6149">
        <w:rPr>
          <w:rStyle w:val="FontStyle32"/>
          <w:rFonts w:ascii="Arial" w:hAnsi="Arial" w:cs="Arial"/>
          <w:sz w:val="28"/>
          <w:szCs w:val="28"/>
          <w:lang w:val="uk-UA"/>
        </w:rPr>
        <w:t>значення t</w:t>
      </w:r>
      <w:r w:rsidR="00F55DBC">
        <w:rPr>
          <w:rStyle w:val="FontStyle32"/>
          <w:rFonts w:ascii="Arial" w:hAnsi="Arial" w:cs="Arial"/>
          <w:sz w:val="28"/>
          <w:szCs w:val="28"/>
          <w:lang w:val="uk-UA"/>
        </w:rPr>
        <w:t>-</w:t>
      </w:r>
      <w:r w:rsidRPr="009E6149">
        <w:rPr>
          <w:rStyle w:val="FontStyle32"/>
          <w:rFonts w:ascii="Arial" w:hAnsi="Arial" w:cs="Arial"/>
          <w:sz w:val="28"/>
          <w:szCs w:val="28"/>
          <w:lang w:val="uk-UA"/>
        </w:rPr>
        <w:t>статистики (</w:t>
      </w:r>
      <w:proofErr w:type="spellStart"/>
      <w:r w:rsidRPr="009E6149">
        <w:rPr>
          <w:rStyle w:val="FontStyle32"/>
          <w:rFonts w:ascii="Arial" w:hAnsi="Arial" w:cs="Arial"/>
          <w:sz w:val="28"/>
          <w:szCs w:val="28"/>
          <w:lang w:val="uk-UA"/>
        </w:rPr>
        <w:t>статистики</w:t>
      </w:r>
      <w:proofErr w:type="spellEnd"/>
      <w:r w:rsidRPr="009E6149">
        <w:rPr>
          <w:rStyle w:val="FontStyle32"/>
          <w:rFonts w:ascii="Arial" w:hAnsi="Arial" w:cs="Arial"/>
          <w:sz w:val="28"/>
          <w:szCs w:val="28"/>
          <w:lang w:val="uk-UA"/>
        </w:rPr>
        <w:t xml:space="preserve"> </w:t>
      </w:r>
      <w:proofErr w:type="spellStart"/>
      <w:r w:rsidRPr="009E6149">
        <w:rPr>
          <w:rStyle w:val="FontStyle32"/>
          <w:rFonts w:ascii="Arial" w:hAnsi="Arial" w:cs="Arial"/>
          <w:sz w:val="28"/>
          <w:szCs w:val="28"/>
          <w:lang w:val="uk-UA"/>
        </w:rPr>
        <w:t>Стьюдента</w:t>
      </w:r>
      <w:proofErr w:type="spellEnd"/>
      <w:r w:rsidRPr="009E6149">
        <w:rPr>
          <w:rStyle w:val="FontStyle32"/>
          <w:rFonts w:ascii="Arial" w:hAnsi="Arial" w:cs="Arial"/>
          <w:sz w:val="28"/>
          <w:szCs w:val="28"/>
          <w:lang w:val="uk-UA"/>
        </w:rPr>
        <w:t xml:space="preserve">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t)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9,6426;</w:t>
      </w:r>
    </w:p>
    <w:p w:rsidR="005D0F3E" w:rsidRPr="009E6149" w:rsidRDefault="005D0F3E" w:rsidP="00550A7A">
      <w:pPr>
        <w:pStyle w:val="Style11"/>
        <w:spacing w:line="286" w:lineRule="auto"/>
        <w:ind w:left="709"/>
        <w:rPr>
          <w:rStyle w:val="FontStyle32"/>
          <w:rFonts w:ascii="Arial" w:hAnsi="Arial" w:cs="Arial"/>
          <w:sz w:val="28"/>
          <w:szCs w:val="28"/>
          <w:lang w:val="uk-UA"/>
        </w:rPr>
      </w:pPr>
      <w:r w:rsidRPr="009E6149">
        <w:rPr>
          <w:rStyle w:val="FontStyle32"/>
          <w:rFonts w:ascii="Arial" w:hAnsi="Arial" w:cs="Arial"/>
          <w:sz w:val="28"/>
          <w:szCs w:val="28"/>
          <w:lang w:val="uk-UA"/>
        </w:rPr>
        <w:t>число ступенів волі t</w:t>
      </w:r>
      <w:r w:rsidR="00F55DBC">
        <w:rPr>
          <w:rStyle w:val="FontStyle32"/>
          <w:rFonts w:ascii="Arial" w:hAnsi="Arial" w:cs="Arial"/>
          <w:sz w:val="28"/>
          <w:szCs w:val="28"/>
          <w:lang w:val="uk-UA"/>
        </w:rPr>
        <w:t>-</w:t>
      </w:r>
      <w:r w:rsidRPr="009E6149">
        <w:rPr>
          <w:rStyle w:val="FontStyle32"/>
          <w:rFonts w:ascii="Arial" w:hAnsi="Arial" w:cs="Arial"/>
          <w:sz w:val="28"/>
          <w:szCs w:val="28"/>
          <w:lang w:val="uk-UA"/>
        </w:rPr>
        <w:t>статистики (</w:t>
      </w:r>
      <w:proofErr w:type="spellStart"/>
      <w:r w:rsidRPr="009E6149">
        <w:rPr>
          <w:rStyle w:val="FontStyle32"/>
          <w:rFonts w:ascii="Arial" w:hAnsi="Arial" w:cs="Arial"/>
          <w:sz w:val="28"/>
          <w:szCs w:val="28"/>
          <w:lang w:val="uk-UA"/>
        </w:rPr>
        <w:t>df</w:t>
      </w:r>
      <w:proofErr w:type="spellEnd"/>
      <w:r w:rsidRPr="009E6149">
        <w:rPr>
          <w:rStyle w:val="FontStyle32"/>
          <w:rFonts w:ascii="Arial" w:hAnsi="Arial" w:cs="Arial"/>
          <w:sz w:val="28"/>
          <w:szCs w:val="28"/>
          <w:lang w:val="uk-UA"/>
        </w:rPr>
        <w:t xml:space="preserve"> = n1 +</w:t>
      </w:r>
      <w:r w:rsidR="00F55DBC">
        <w:rPr>
          <w:rStyle w:val="FontStyle32"/>
          <w:rFonts w:ascii="Arial" w:hAnsi="Arial" w:cs="Arial"/>
          <w:sz w:val="28"/>
          <w:szCs w:val="28"/>
          <w:lang w:val="uk-UA"/>
        </w:rPr>
        <w:t xml:space="preserve"> </w:t>
      </w:r>
      <w:r w:rsidRPr="009E6149">
        <w:rPr>
          <w:rStyle w:val="FontStyle32"/>
          <w:rFonts w:ascii="Arial" w:hAnsi="Arial" w:cs="Arial"/>
          <w:sz w:val="28"/>
          <w:szCs w:val="28"/>
          <w:lang w:val="uk-UA"/>
        </w:rPr>
        <w:t xml:space="preserve">n2 </w:t>
      </w:r>
      <w:r w:rsidR="00F55DBC">
        <w:rPr>
          <w:rStyle w:val="FontStyle32"/>
          <w:rFonts w:ascii="Arial" w:hAnsi="Arial" w:cs="Arial"/>
          <w:sz w:val="28"/>
          <w:szCs w:val="28"/>
          <w:lang w:val="uk-UA"/>
        </w:rPr>
        <w:t>-</w:t>
      </w:r>
      <w:r w:rsidRPr="009E6149">
        <w:rPr>
          <w:rStyle w:val="FontStyle32"/>
          <w:rFonts w:ascii="Arial" w:hAnsi="Arial" w:cs="Arial"/>
          <w:sz w:val="28"/>
          <w:szCs w:val="28"/>
          <w:lang w:val="uk-UA"/>
        </w:rPr>
        <w:t xml:space="preserve"> 2)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58;</w:t>
      </w:r>
    </w:p>
    <w:p w:rsidR="005D0F3E" w:rsidRPr="009E6149" w:rsidRDefault="005D0F3E" w:rsidP="00550A7A">
      <w:pPr>
        <w:pStyle w:val="Style11"/>
        <w:spacing w:line="286" w:lineRule="auto"/>
        <w:ind w:firstLine="709"/>
        <w:rPr>
          <w:rStyle w:val="FontStyle32"/>
          <w:rFonts w:ascii="Arial" w:hAnsi="Arial" w:cs="Arial"/>
          <w:sz w:val="28"/>
          <w:szCs w:val="28"/>
          <w:lang w:val="uk-UA"/>
        </w:rPr>
      </w:pPr>
      <w:r w:rsidRPr="009E6149">
        <w:rPr>
          <w:rStyle w:val="FontStyle32"/>
          <w:rFonts w:ascii="Arial" w:hAnsi="Arial" w:cs="Arial"/>
          <w:sz w:val="28"/>
          <w:szCs w:val="28"/>
          <w:lang w:val="uk-UA"/>
        </w:rPr>
        <w:t>імовірність того, що при справедливості нуль</w:t>
      </w:r>
      <w:r w:rsidR="00A11108">
        <w:rPr>
          <w:rStyle w:val="FontStyle32"/>
          <w:rFonts w:ascii="Arial" w:hAnsi="Arial" w:cs="Arial"/>
          <w:sz w:val="28"/>
          <w:szCs w:val="28"/>
          <w:lang w:val="uk-UA"/>
        </w:rPr>
        <w:t>-</w:t>
      </w:r>
      <w:r w:rsidRPr="009E6149">
        <w:rPr>
          <w:rStyle w:val="FontStyle32"/>
          <w:rFonts w:ascii="Arial" w:hAnsi="Arial" w:cs="Arial"/>
          <w:sz w:val="28"/>
          <w:szCs w:val="28"/>
          <w:lang w:val="uk-UA"/>
        </w:rPr>
        <w:t>гіпотези щодо серед</w:t>
      </w:r>
      <w:r w:rsidR="00550A7A">
        <w:rPr>
          <w:rStyle w:val="FontStyle32"/>
          <w:rFonts w:ascii="Arial" w:hAnsi="Arial" w:cs="Arial"/>
          <w:sz w:val="28"/>
          <w:szCs w:val="28"/>
          <w:lang w:val="uk-UA"/>
        </w:rPr>
        <w:softHyphen/>
      </w:r>
      <w:r w:rsidRPr="009E6149">
        <w:rPr>
          <w:rStyle w:val="FontStyle32"/>
          <w:rFonts w:ascii="Arial" w:hAnsi="Arial" w:cs="Arial"/>
          <w:sz w:val="28"/>
          <w:szCs w:val="28"/>
          <w:lang w:val="uk-UA"/>
        </w:rPr>
        <w:t>ніх, значення t</w:t>
      </w:r>
      <w:r w:rsidR="00F55DBC">
        <w:rPr>
          <w:rStyle w:val="FontStyle32"/>
          <w:rFonts w:ascii="Arial" w:hAnsi="Arial" w:cs="Arial"/>
          <w:sz w:val="28"/>
          <w:szCs w:val="28"/>
          <w:lang w:val="uk-UA"/>
        </w:rPr>
        <w:t>-</w:t>
      </w:r>
      <w:r w:rsidR="00D40E5D">
        <w:rPr>
          <w:rStyle w:val="FontStyle32"/>
          <w:rFonts w:ascii="Arial" w:hAnsi="Arial" w:cs="Arial"/>
          <w:sz w:val="28"/>
          <w:szCs w:val="28"/>
          <w:lang w:val="uk-UA"/>
        </w:rPr>
        <w:t>статистики (по модул</w:t>
      </w:r>
      <w:r w:rsidR="00A11108">
        <w:rPr>
          <w:rStyle w:val="FontStyle32"/>
          <w:rFonts w:ascii="Arial" w:hAnsi="Arial" w:cs="Arial"/>
          <w:sz w:val="28"/>
          <w:szCs w:val="28"/>
          <w:lang w:val="uk-UA"/>
        </w:rPr>
        <w:t>ю</w:t>
      </w:r>
      <w:r w:rsidR="00331B75">
        <w:rPr>
          <w:rStyle w:val="FontStyle32"/>
          <w:rFonts w:ascii="Arial" w:hAnsi="Arial" w:cs="Arial"/>
          <w:sz w:val="28"/>
          <w:szCs w:val="28"/>
          <w:lang w:val="uk-UA"/>
        </w:rPr>
        <w:t>)</w:t>
      </w:r>
      <w:r w:rsidRPr="009E6149">
        <w:rPr>
          <w:rStyle w:val="FontStyle32"/>
          <w:rFonts w:ascii="Arial" w:hAnsi="Arial" w:cs="Arial"/>
          <w:sz w:val="28"/>
          <w:szCs w:val="28"/>
          <w:lang w:val="uk-UA"/>
        </w:rPr>
        <w:t xml:space="preserve"> можуть прийняти такі ж або ще більші значення (p)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0,00000;</w:t>
      </w:r>
    </w:p>
    <w:p w:rsidR="005D0F3E" w:rsidRPr="009E6149" w:rsidRDefault="005D0F3E" w:rsidP="00550A7A">
      <w:pPr>
        <w:pStyle w:val="Style11"/>
        <w:spacing w:line="286" w:lineRule="auto"/>
        <w:ind w:firstLine="709"/>
        <w:rPr>
          <w:rStyle w:val="FontStyle32"/>
          <w:rFonts w:ascii="Arial" w:hAnsi="Arial" w:cs="Arial"/>
          <w:sz w:val="28"/>
          <w:szCs w:val="28"/>
          <w:lang w:val="uk-UA"/>
        </w:rPr>
      </w:pPr>
      <w:r w:rsidRPr="009E6149">
        <w:rPr>
          <w:rStyle w:val="FontStyle32"/>
          <w:rFonts w:ascii="Arial" w:hAnsi="Arial" w:cs="Arial"/>
          <w:sz w:val="28"/>
          <w:szCs w:val="28"/>
          <w:lang w:val="uk-UA"/>
        </w:rPr>
        <w:t>значення F</w:t>
      </w:r>
      <w:r w:rsidR="00F55DBC">
        <w:rPr>
          <w:rStyle w:val="FontStyle32"/>
          <w:rFonts w:ascii="Arial" w:hAnsi="Arial" w:cs="Arial"/>
          <w:sz w:val="28"/>
          <w:szCs w:val="28"/>
          <w:lang w:val="uk-UA"/>
        </w:rPr>
        <w:t>-с</w:t>
      </w:r>
      <w:r w:rsidRPr="009E6149">
        <w:rPr>
          <w:rStyle w:val="FontStyle32"/>
          <w:rFonts w:ascii="Arial" w:hAnsi="Arial" w:cs="Arial"/>
          <w:sz w:val="28"/>
          <w:szCs w:val="28"/>
          <w:lang w:val="uk-UA"/>
        </w:rPr>
        <w:t>татистики (</w:t>
      </w:r>
      <w:proofErr w:type="spellStart"/>
      <w:r w:rsidRPr="009E6149">
        <w:rPr>
          <w:rStyle w:val="FontStyle32"/>
          <w:rFonts w:ascii="Arial" w:hAnsi="Arial" w:cs="Arial"/>
          <w:sz w:val="28"/>
          <w:szCs w:val="28"/>
          <w:lang w:val="uk-UA"/>
        </w:rPr>
        <w:t>статистики</w:t>
      </w:r>
      <w:proofErr w:type="spellEnd"/>
      <w:r w:rsidRPr="009E6149">
        <w:rPr>
          <w:rStyle w:val="FontStyle32"/>
          <w:rFonts w:ascii="Arial" w:hAnsi="Arial" w:cs="Arial"/>
          <w:sz w:val="28"/>
          <w:szCs w:val="28"/>
          <w:lang w:val="uk-UA"/>
        </w:rPr>
        <w:t xml:space="preserve">, що перевіряє гіпотезу про рівність дисперсій у першій і в другій вибірці)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1,1577;</w:t>
      </w:r>
    </w:p>
    <w:p w:rsidR="005D0F3E" w:rsidRPr="009E6149" w:rsidRDefault="005D0F3E" w:rsidP="00550A7A">
      <w:pPr>
        <w:pStyle w:val="Style11"/>
        <w:spacing w:line="286" w:lineRule="auto"/>
        <w:ind w:firstLine="709"/>
        <w:rPr>
          <w:rStyle w:val="FontStyle32"/>
          <w:rFonts w:ascii="Arial" w:hAnsi="Arial" w:cs="Arial"/>
          <w:sz w:val="28"/>
          <w:szCs w:val="28"/>
          <w:lang w:val="uk-UA"/>
        </w:rPr>
      </w:pPr>
      <w:r w:rsidRPr="009E6149">
        <w:rPr>
          <w:rStyle w:val="FontStyle32"/>
          <w:rFonts w:ascii="Arial" w:hAnsi="Arial" w:cs="Arial"/>
          <w:sz w:val="28"/>
          <w:szCs w:val="28"/>
          <w:lang w:val="uk-UA"/>
        </w:rPr>
        <w:t>імовірність того, що при справедливості нуль</w:t>
      </w:r>
      <w:r w:rsidR="00A11108">
        <w:rPr>
          <w:rStyle w:val="FontStyle32"/>
          <w:rFonts w:ascii="Arial" w:hAnsi="Arial" w:cs="Arial"/>
          <w:sz w:val="28"/>
          <w:szCs w:val="28"/>
          <w:lang w:val="uk-UA"/>
        </w:rPr>
        <w:t>-</w:t>
      </w:r>
      <w:r w:rsidRPr="009E6149">
        <w:rPr>
          <w:rStyle w:val="FontStyle32"/>
          <w:rFonts w:ascii="Arial" w:hAnsi="Arial" w:cs="Arial"/>
          <w:sz w:val="28"/>
          <w:szCs w:val="28"/>
          <w:lang w:val="uk-UA"/>
        </w:rPr>
        <w:t>гіпотези щодо диспер</w:t>
      </w:r>
      <w:r w:rsidR="00550A7A">
        <w:rPr>
          <w:rStyle w:val="FontStyle32"/>
          <w:rFonts w:ascii="Arial" w:hAnsi="Arial" w:cs="Arial"/>
          <w:sz w:val="28"/>
          <w:szCs w:val="28"/>
          <w:lang w:val="uk-UA"/>
        </w:rPr>
        <w:softHyphen/>
      </w:r>
      <w:r w:rsidRPr="009E6149">
        <w:rPr>
          <w:rStyle w:val="FontStyle32"/>
          <w:rFonts w:ascii="Arial" w:hAnsi="Arial" w:cs="Arial"/>
          <w:sz w:val="28"/>
          <w:szCs w:val="28"/>
          <w:lang w:val="uk-UA"/>
        </w:rPr>
        <w:t>сій, значення F</w:t>
      </w:r>
      <w:r w:rsidR="00F55DBC">
        <w:rPr>
          <w:rStyle w:val="FontStyle32"/>
          <w:rFonts w:ascii="Arial" w:hAnsi="Arial" w:cs="Arial"/>
          <w:sz w:val="28"/>
          <w:szCs w:val="28"/>
          <w:lang w:val="uk-UA"/>
        </w:rPr>
        <w:t>-с</w:t>
      </w:r>
      <w:r w:rsidRPr="009E6149">
        <w:rPr>
          <w:rStyle w:val="FontStyle32"/>
          <w:rFonts w:ascii="Arial" w:hAnsi="Arial" w:cs="Arial"/>
          <w:sz w:val="28"/>
          <w:szCs w:val="28"/>
          <w:lang w:val="uk-UA"/>
        </w:rPr>
        <w:t>татистики можуть прийняти такі ж або ще більші значе</w:t>
      </w:r>
      <w:r w:rsidR="00550A7A">
        <w:rPr>
          <w:rStyle w:val="FontStyle32"/>
          <w:rFonts w:ascii="Arial" w:hAnsi="Arial" w:cs="Arial"/>
          <w:sz w:val="28"/>
          <w:szCs w:val="28"/>
          <w:lang w:val="uk-UA"/>
        </w:rPr>
        <w:softHyphen/>
      </w:r>
      <w:r w:rsidRPr="009E6149">
        <w:rPr>
          <w:rStyle w:val="FontStyle32"/>
          <w:rFonts w:ascii="Arial" w:hAnsi="Arial" w:cs="Arial"/>
          <w:sz w:val="28"/>
          <w:szCs w:val="28"/>
          <w:lang w:val="uk-UA"/>
        </w:rPr>
        <w:t xml:space="preserve">ння (p) </w:t>
      </w:r>
      <w:r w:rsidR="001453B7">
        <w:rPr>
          <w:rStyle w:val="FontStyle32"/>
          <w:rFonts w:ascii="Arial" w:hAnsi="Arial" w:cs="Arial"/>
          <w:sz w:val="28"/>
          <w:szCs w:val="28"/>
          <w:lang w:val="uk-UA"/>
        </w:rPr>
        <w:t>–</w:t>
      </w:r>
      <w:r w:rsidRPr="009E6149">
        <w:rPr>
          <w:rStyle w:val="FontStyle32"/>
          <w:rFonts w:ascii="Arial" w:hAnsi="Arial" w:cs="Arial"/>
          <w:sz w:val="28"/>
          <w:szCs w:val="28"/>
          <w:lang w:val="uk-UA"/>
        </w:rPr>
        <w:t xml:space="preserve"> 0,695878.</w:t>
      </w:r>
    </w:p>
    <w:p w:rsidR="005D0F3E" w:rsidRPr="009E6149" w:rsidRDefault="005D0F3E" w:rsidP="005D0F3E">
      <w:pPr>
        <w:pStyle w:val="Style11"/>
        <w:spacing w:line="312" w:lineRule="auto"/>
        <w:ind w:firstLine="720"/>
        <w:rPr>
          <w:rStyle w:val="FontStyle32"/>
          <w:rFonts w:ascii="Arial" w:hAnsi="Arial" w:cs="Arial"/>
          <w:sz w:val="28"/>
          <w:szCs w:val="28"/>
          <w:lang w:val="uk-UA"/>
        </w:rPr>
      </w:pPr>
      <w:r w:rsidRPr="009E6149">
        <w:rPr>
          <w:rStyle w:val="FontStyle32"/>
          <w:rFonts w:ascii="Arial" w:hAnsi="Arial" w:cs="Arial"/>
          <w:sz w:val="28"/>
          <w:szCs w:val="28"/>
          <w:lang w:val="uk-UA"/>
        </w:rPr>
        <w:t>Зверніть увагу на те, що значення ймовірності p, представлене в останньому стовпчику таблиці, більше встановленого нами рівня значимості а</w:t>
      </w:r>
      <w:r w:rsidR="00550A7A">
        <w:rPr>
          <w:rStyle w:val="FontStyle32"/>
          <w:rFonts w:ascii="Arial" w:hAnsi="Arial" w:cs="Arial"/>
          <w:sz w:val="28"/>
          <w:szCs w:val="28"/>
          <w:lang w:val="uk-UA"/>
        </w:rPr>
        <w:t xml:space="preserve"> </w:t>
      </w:r>
      <w:r w:rsidRPr="009E6149">
        <w:rPr>
          <w:rStyle w:val="FontStyle32"/>
          <w:rFonts w:ascii="Arial" w:hAnsi="Arial" w:cs="Arial"/>
          <w:sz w:val="28"/>
          <w:szCs w:val="28"/>
          <w:lang w:val="uk-UA"/>
        </w:rPr>
        <w:t>=</w:t>
      </w:r>
      <w:r w:rsidR="00550A7A">
        <w:rPr>
          <w:rStyle w:val="FontStyle32"/>
          <w:rFonts w:ascii="Arial" w:hAnsi="Arial" w:cs="Arial"/>
          <w:sz w:val="28"/>
          <w:szCs w:val="28"/>
          <w:lang w:val="uk-UA"/>
        </w:rPr>
        <w:t xml:space="preserve"> </w:t>
      </w:r>
      <w:r w:rsidRPr="009E6149">
        <w:rPr>
          <w:rStyle w:val="FontStyle32"/>
          <w:rFonts w:ascii="Arial" w:hAnsi="Arial" w:cs="Arial"/>
          <w:sz w:val="28"/>
          <w:szCs w:val="28"/>
          <w:lang w:val="uk-UA"/>
        </w:rPr>
        <w:t xml:space="preserve">0,05. Це </w:t>
      </w:r>
      <w:r w:rsidR="00550A7A">
        <w:rPr>
          <w:rStyle w:val="FontStyle32"/>
          <w:rFonts w:ascii="Arial" w:hAnsi="Arial" w:cs="Arial"/>
          <w:sz w:val="28"/>
          <w:szCs w:val="28"/>
          <w:lang w:val="uk-UA"/>
        </w:rPr>
        <w:t>свідчить</w:t>
      </w:r>
      <w:r w:rsidR="00A11108">
        <w:rPr>
          <w:rStyle w:val="FontStyle32"/>
          <w:rFonts w:ascii="Arial" w:hAnsi="Arial" w:cs="Arial"/>
          <w:sz w:val="28"/>
          <w:szCs w:val="28"/>
          <w:lang w:val="uk-UA"/>
        </w:rPr>
        <w:t xml:space="preserve"> про те, що при гіпотезі</w:t>
      </w:r>
      <w:r w:rsidRPr="009E6149">
        <w:rPr>
          <w:rStyle w:val="FontStyle32"/>
          <w:rFonts w:ascii="Arial" w:hAnsi="Arial" w:cs="Arial"/>
          <w:sz w:val="28"/>
          <w:szCs w:val="28"/>
          <w:lang w:val="uk-UA"/>
        </w:rPr>
        <w:t xml:space="preserve"> </w:t>
      </w:r>
      <w:r w:rsidR="00247ECD">
        <w:rPr>
          <w:noProof/>
          <w:position w:val="-12"/>
          <w:sz w:val="28"/>
          <w:szCs w:val="28"/>
        </w:rPr>
        <w:drawing>
          <wp:inline distT="0" distB="0" distL="0" distR="0">
            <wp:extent cx="1024255" cy="341630"/>
            <wp:effectExtent l="0" t="0" r="444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4255" cy="341630"/>
                    </a:xfrm>
                    <a:prstGeom prst="rect">
                      <a:avLst/>
                    </a:prstGeom>
                    <a:noFill/>
                    <a:ln>
                      <a:noFill/>
                    </a:ln>
                  </pic:spPr>
                </pic:pic>
              </a:graphicData>
            </a:graphic>
          </wp:inline>
        </w:drawing>
      </w:r>
      <w:r w:rsidR="00550A7A">
        <w:rPr>
          <w:rStyle w:val="FontStyle32"/>
          <w:rFonts w:ascii="Arial" w:hAnsi="Arial" w:cs="Arial"/>
          <w:position w:val="-12"/>
          <w:sz w:val="28"/>
          <w:szCs w:val="28"/>
          <w:lang w:val="uk-UA"/>
        </w:rPr>
        <w:t xml:space="preserve"> </w:t>
      </w:r>
      <w:r w:rsidRPr="009E6149">
        <w:rPr>
          <w:rStyle w:val="FontStyle32"/>
          <w:rFonts w:ascii="Arial" w:hAnsi="Arial" w:cs="Arial"/>
          <w:sz w:val="28"/>
          <w:szCs w:val="28"/>
          <w:lang w:val="uk-UA"/>
        </w:rPr>
        <w:t>імовірність одержати такі ж або більші значення F</w:t>
      </w:r>
      <w:r w:rsidR="00F55DBC">
        <w:rPr>
          <w:rStyle w:val="FontStyle32"/>
          <w:rFonts w:ascii="Arial" w:hAnsi="Arial" w:cs="Arial"/>
          <w:sz w:val="28"/>
          <w:szCs w:val="28"/>
          <w:lang w:val="uk-UA"/>
        </w:rPr>
        <w:t>-с</w:t>
      </w:r>
      <w:r w:rsidRPr="009E6149">
        <w:rPr>
          <w:rStyle w:val="FontStyle32"/>
          <w:rFonts w:ascii="Arial" w:hAnsi="Arial" w:cs="Arial"/>
          <w:sz w:val="28"/>
          <w:szCs w:val="28"/>
          <w:lang w:val="uk-UA"/>
        </w:rPr>
        <w:t xml:space="preserve">татистики становить 0,695878. Ця ймовірність </w:t>
      </w:r>
      <w:r w:rsidR="00550A7A">
        <w:rPr>
          <w:rStyle w:val="FontStyle32"/>
          <w:rFonts w:ascii="Arial" w:hAnsi="Arial" w:cs="Arial"/>
          <w:sz w:val="28"/>
          <w:szCs w:val="28"/>
          <w:lang w:val="uk-UA"/>
        </w:rPr>
        <w:t>досить велика, і, отже, отримана розбіжність може бути пояснена</w:t>
      </w:r>
      <w:r w:rsidRPr="009E6149">
        <w:rPr>
          <w:rStyle w:val="FontStyle32"/>
          <w:rFonts w:ascii="Arial" w:hAnsi="Arial" w:cs="Arial"/>
          <w:sz w:val="28"/>
          <w:szCs w:val="28"/>
          <w:lang w:val="uk-UA"/>
        </w:rPr>
        <w:t xml:space="preserve"> випадковими причинами. А це, у свою чергу, говорить про те, що в нас немає підстав відкинути нуль</w:t>
      </w:r>
      <w:r w:rsidR="00F55DBC">
        <w:rPr>
          <w:rStyle w:val="FontStyle32"/>
          <w:rFonts w:ascii="Arial" w:hAnsi="Arial" w:cs="Arial"/>
          <w:sz w:val="28"/>
          <w:szCs w:val="28"/>
          <w:lang w:val="uk-UA"/>
        </w:rPr>
        <w:t>-</w:t>
      </w:r>
      <w:r w:rsidRPr="009E6149">
        <w:rPr>
          <w:rStyle w:val="FontStyle32"/>
          <w:rFonts w:ascii="Arial" w:hAnsi="Arial" w:cs="Arial"/>
          <w:sz w:val="28"/>
          <w:szCs w:val="28"/>
          <w:lang w:val="uk-UA"/>
        </w:rPr>
        <w:t>гіпотезу про рівність дисперсій у двох генеральних сукупностях.</w:t>
      </w:r>
    </w:p>
    <w:p w:rsidR="005D0F3E" w:rsidRPr="009E6149" w:rsidRDefault="00550A7A" w:rsidP="005D0F3E">
      <w:pPr>
        <w:pStyle w:val="Style11"/>
        <w:spacing w:line="312" w:lineRule="auto"/>
        <w:ind w:firstLine="720"/>
        <w:rPr>
          <w:rStyle w:val="FontStyle32"/>
          <w:rFonts w:ascii="Arial" w:hAnsi="Arial" w:cs="Arial"/>
          <w:sz w:val="28"/>
          <w:szCs w:val="28"/>
          <w:lang w:val="uk-UA"/>
        </w:rPr>
      </w:pPr>
      <w:r>
        <w:rPr>
          <w:rStyle w:val="FontStyle32"/>
          <w:rFonts w:ascii="Arial" w:hAnsi="Arial" w:cs="Arial"/>
          <w:sz w:val="28"/>
          <w:szCs w:val="28"/>
          <w:lang w:val="uk-UA"/>
        </w:rPr>
        <w:t xml:space="preserve">Тепер зверніть увагу на те, </w:t>
      </w:r>
      <w:r w:rsidR="005D0F3E" w:rsidRPr="009E6149">
        <w:rPr>
          <w:rStyle w:val="FontStyle32"/>
          <w:rFonts w:ascii="Arial" w:hAnsi="Arial" w:cs="Arial"/>
          <w:sz w:val="28"/>
          <w:szCs w:val="28"/>
          <w:lang w:val="uk-UA"/>
        </w:rPr>
        <w:t>що значення</w:t>
      </w:r>
      <w:r>
        <w:rPr>
          <w:rStyle w:val="FontStyle32"/>
          <w:rFonts w:ascii="Arial" w:hAnsi="Arial" w:cs="Arial"/>
          <w:sz w:val="28"/>
          <w:szCs w:val="28"/>
          <w:lang w:val="uk-UA"/>
        </w:rPr>
        <w:t xml:space="preserve"> ймовірності p, представ</w:t>
      </w:r>
      <w:r>
        <w:rPr>
          <w:rStyle w:val="FontStyle32"/>
          <w:rFonts w:ascii="Arial" w:hAnsi="Arial" w:cs="Arial"/>
          <w:sz w:val="28"/>
          <w:szCs w:val="28"/>
          <w:lang w:val="uk-UA"/>
        </w:rPr>
        <w:softHyphen/>
        <w:t xml:space="preserve">лене в п'ятому стовпчику таблиці, </w:t>
      </w:r>
      <w:r w:rsidR="005D0F3E" w:rsidRPr="009E6149">
        <w:rPr>
          <w:rStyle w:val="FontStyle32"/>
          <w:rFonts w:ascii="Arial" w:hAnsi="Arial" w:cs="Arial"/>
          <w:sz w:val="28"/>
          <w:szCs w:val="28"/>
          <w:lang w:val="uk-UA"/>
        </w:rPr>
        <w:t>істотно менше встановленого нами рівня значимості а = 0,05. Це говорить про те, що при справедливості нуль</w:t>
      </w:r>
      <w:r w:rsidR="00F55DBC">
        <w:rPr>
          <w:rStyle w:val="FontStyle32"/>
          <w:rFonts w:ascii="Arial" w:hAnsi="Arial" w:cs="Arial"/>
          <w:sz w:val="28"/>
          <w:szCs w:val="28"/>
          <w:lang w:val="uk-UA"/>
        </w:rPr>
        <w:t>-</w:t>
      </w:r>
      <w:r w:rsidR="005D0F3E" w:rsidRPr="009E6149">
        <w:rPr>
          <w:rStyle w:val="FontStyle32"/>
          <w:rFonts w:ascii="Arial" w:hAnsi="Arial" w:cs="Arial"/>
          <w:sz w:val="28"/>
          <w:szCs w:val="28"/>
          <w:lang w:val="uk-UA"/>
        </w:rPr>
        <w:t>гіпотези</w:t>
      </w:r>
      <w:r w:rsidR="00A83305" w:rsidRPr="009E6149">
        <w:rPr>
          <w:rStyle w:val="FontStyle32"/>
          <w:rFonts w:ascii="Arial" w:hAnsi="Arial" w:cs="Arial"/>
          <w:sz w:val="28"/>
          <w:szCs w:val="28"/>
          <w:lang w:val="uk-UA"/>
        </w:rPr>
        <w:t xml:space="preserve"> </w:t>
      </w:r>
      <w:r w:rsidR="00A83305" w:rsidRPr="009E6149">
        <w:rPr>
          <w:rStyle w:val="FontStyle30"/>
          <w:rFonts w:ascii="Arial" w:hAnsi="Arial" w:cs="Arial"/>
          <w:sz w:val="28"/>
          <w:szCs w:val="28"/>
          <w:lang w:val="uk-UA"/>
        </w:rPr>
        <w:t>H</w:t>
      </w:r>
      <w:r w:rsidR="00A83305" w:rsidRPr="009E6149">
        <w:rPr>
          <w:rStyle w:val="FontStyle30"/>
          <w:rFonts w:ascii="Arial" w:hAnsi="Arial" w:cs="Arial"/>
          <w:sz w:val="28"/>
          <w:szCs w:val="28"/>
          <w:vertAlign w:val="subscript"/>
          <w:lang w:val="uk-UA"/>
        </w:rPr>
        <w:t>0</w:t>
      </w:r>
      <w:r w:rsidR="00A83305" w:rsidRPr="009E6149">
        <w:rPr>
          <w:rStyle w:val="FontStyle30"/>
          <w:rFonts w:ascii="Arial" w:hAnsi="Arial" w:cs="Arial"/>
          <w:sz w:val="28"/>
          <w:szCs w:val="28"/>
          <w:lang w:val="uk-UA"/>
        </w:rPr>
        <w:t xml:space="preserve"> : a</w:t>
      </w:r>
      <w:r w:rsidR="00A83305" w:rsidRPr="009E6149">
        <w:rPr>
          <w:rStyle w:val="FontStyle30"/>
          <w:rFonts w:ascii="Arial" w:hAnsi="Arial" w:cs="Arial"/>
          <w:sz w:val="28"/>
          <w:szCs w:val="28"/>
          <w:vertAlign w:val="subscript"/>
          <w:lang w:val="uk-UA"/>
        </w:rPr>
        <w:t>1</w:t>
      </w:r>
      <w:r w:rsidR="00A83305" w:rsidRPr="009E6149">
        <w:rPr>
          <w:rStyle w:val="FontStyle30"/>
          <w:rFonts w:ascii="Arial" w:hAnsi="Arial" w:cs="Arial"/>
          <w:sz w:val="28"/>
          <w:szCs w:val="28"/>
          <w:lang w:val="uk-UA"/>
        </w:rPr>
        <w:t xml:space="preserve"> </w:t>
      </w:r>
      <w:r w:rsidR="00A83305" w:rsidRPr="00550A7A">
        <w:rPr>
          <w:rStyle w:val="FontStyle31"/>
          <w:rFonts w:ascii="Arial" w:hAnsi="Arial" w:cs="Arial"/>
          <w:b w:val="0"/>
          <w:sz w:val="28"/>
          <w:szCs w:val="28"/>
          <w:lang w:val="uk-UA"/>
        </w:rPr>
        <w:t>=</w:t>
      </w:r>
      <w:r w:rsidR="00A83305" w:rsidRPr="009E6149">
        <w:rPr>
          <w:rStyle w:val="FontStyle31"/>
          <w:rFonts w:ascii="Arial" w:hAnsi="Arial" w:cs="Arial"/>
          <w:sz w:val="28"/>
          <w:szCs w:val="28"/>
          <w:lang w:val="uk-UA"/>
        </w:rPr>
        <w:t xml:space="preserve"> </w:t>
      </w:r>
      <w:r w:rsidR="00A83305" w:rsidRPr="009E6149">
        <w:rPr>
          <w:rStyle w:val="FontStyle30"/>
          <w:rFonts w:ascii="Arial" w:hAnsi="Arial" w:cs="Arial"/>
          <w:sz w:val="28"/>
          <w:szCs w:val="28"/>
          <w:lang w:val="uk-UA"/>
        </w:rPr>
        <w:t>a</w:t>
      </w:r>
      <w:r w:rsidR="00A83305" w:rsidRPr="009E6149">
        <w:rPr>
          <w:rStyle w:val="FontStyle30"/>
          <w:rFonts w:ascii="Arial" w:hAnsi="Arial" w:cs="Arial"/>
          <w:sz w:val="28"/>
          <w:szCs w:val="28"/>
          <w:vertAlign w:val="subscript"/>
          <w:lang w:val="uk-UA"/>
        </w:rPr>
        <w:t>2</w:t>
      </w:r>
      <w:r w:rsidR="00A83305" w:rsidRPr="009E6149">
        <w:rPr>
          <w:rStyle w:val="FontStyle30"/>
          <w:rFonts w:ascii="Arial" w:hAnsi="Arial" w:cs="Arial"/>
          <w:sz w:val="28"/>
          <w:szCs w:val="28"/>
          <w:lang w:val="uk-UA"/>
        </w:rPr>
        <w:t xml:space="preserve"> </w:t>
      </w:r>
      <w:r w:rsidR="005D0F3E" w:rsidRPr="009E6149">
        <w:rPr>
          <w:rStyle w:val="FontStyle32"/>
          <w:rFonts w:ascii="Arial" w:hAnsi="Arial" w:cs="Arial"/>
          <w:sz w:val="28"/>
          <w:szCs w:val="28"/>
          <w:lang w:val="uk-UA"/>
        </w:rPr>
        <w:t>імовірність одержати такі ж або більші значення t</w:t>
      </w:r>
      <w:r>
        <w:rPr>
          <w:rStyle w:val="FontStyle32"/>
          <w:rFonts w:ascii="Arial" w:hAnsi="Arial" w:cs="Arial"/>
          <w:sz w:val="28"/>
          <w:szCs w:val="28"/>
          <w:lang w:val="uk-UA"/>
        </w:rPr>
        <w:t>-с</w:t>
      </w:r>
      <w:r w:rsidR="005D0F3E" w:rsidRPr="009E6149">
        <w:rPr>
          <w:rStyle w:val="FontStyle32"/>
          <w:rFonts w:ascii="Arial" w:hAnsi="Arial" w:cs="Arial"/>
          <w:sz w:val="28"/>
          <w:szCs w:val="28"/>
          <w:lang w:val="uk-UA"/>
        </w:rPr>
        <w:t>татистики практично дорівнює нулю, тобто отримана розбіжність не може бути пояснен</w:t>
      </w:r>
      <w:r>
        <w:rPr>
          <w:rStyle w:val="FontStyle32"/>
          <w:rFonts w:ascii="Arial" w:hAnsi="Arial" w:cs="Arial"/>
          <w:sz w:val="28"/>
          <w:szCs w:val="28"/>
          <w:lang w:val="uk-UA"/>
        </w:rPr>
        <w:t>а</w:t>
      </w:r>
      <w:r w:rsidR="005D0F3E" w:rsidRPr="009E6149">
        <w:rPr>
          <w:rStyle w:val="FontStyle32"/>
          <w:rFonts w:ascii="Arial" w:hAnsi="Arial" w:cs="Arial"/>
          <w:sz w:val="28"/>
          <w:szCs w:val="28"/>
          <w:lang w:val="uk-UA"/>
        </w:rPr>
        <w:t xml:space="preserve"> випадковими причинами. А це, у свою чергу, </w:t>
      </w:r>
      <w:r>
        <w:rPr>
          <w:rStyle w:val="FontStyle32"/>
          <w:rFonts w:ascii="Arial" w:hAnsi="Arial" w:cs="Arial"/>
          <w:sz w:val="28"/>
          <w:szCs w:val="28"/>
          <w:lang w:val="uk-UA"/>
        </w:rPr>
        <w:t>свідчить</w:t>
      </w:r>
      <w:r w:rsidR="005D0F3E" w:rsidRPr="009E6149">
        <w:rPr>
          <w:rStyle w:val="FontStyle32"/>
          <w:rFonts w:ascii="Arial" w:hAnsi="Arial" w:cs="Arial"/>
          <w:sz w:val="28"/>
          <w:szCs w:val="28"/>
          <w:lang w:val="uk-UA"/>
        </w:rPr>
        <w:t xml:space="preserve"> про те, що нуль</w:t>
      </w:r>
      <w:r w:rsidR="00F55DBC">
        <w:rPr>
          <w:rStyle w:val="FontStyle32"/>
          <w:rFonts w:ascii="Arial" w:hAnsi="Arial" w:cs="Arial"/>
          <w:sz w:val="28"/>
          <w:szCs w:val="28"/>
          <w:lang w:val="uk-UA"/>
        </w:rPr>
        <w:t>-</w:t>
      </w:r>
      <w:r w:rsidR="005D0F3E" w:rsidRPr="009E6149">
        <w:rPr>
          <w:rStyle w:val="FontStyle32"/>
          <w:rFonts w:ascii="Arial" w:hAnsi="Arial" w:cs="Arial"/>
          <w:sz w:val="28"/>
          <w:szCs w:val="28"/>
          <w:lang w:val="uk-UA"/>
        </w:rPr>
        <w:t xml:space="preserve">гіпотезу ми повинні відхилити й </w:t>
      </w:r>
      <w:r>
        <w:rPr>
          <w:rStyle w:val="FontStyle32"/>
          <w:rFonts w:ascii="Arial" w:hAnsi="Arial" w:cs="Arial"/>
          <w:sz w:val="28"/>
          <w:szCs w:val="28"/>
          <w:lang w:val="uk-UA"/>
        </w:rPr>
        <w:t>в</w:t>
      </w:r>
      <w:r w:rsidR="005D0F3E" w:rsidRPr="009E6149">
        <w:rPr>
          <w:rStyle w:val="FontStyle32"/>
          <w:rFonts w:ascii="Arial" w:hAnsi="Arial" w:cs="Arial"/>
          <w:sz w:val="28"/>
          <w:szCs w:val="28"/>
          <w:lang w:val="uk-UA"/>
        </w:rPr>
        <w:t xml:space="preserve">важати, що генеральні середні в першій і другий генеральних сукупностях розрізняються значимо. </w:t>
      </w:r>
    </w:p>
    <w:p w:rsidR="0080736B" w:rsidRPr="009E6149" w:rsidRDefault="005D0F3E" w:rsidP="005D0F3E">
      <w:pPr>
        <w:pStyle w:val="Style11"/>
        <w:widowControl/>
        <w:spacing w:line="312" w:lineRule="auto"/>
        <w:ind w:firstLine="720"/>
        <w:rPr>
          <w:rStyle w:val="FontStyle17"/>
          <w:rFonts w:ascii="Arial" w:hAnsi="Arial" w:cs="Arial"/>
          <w:sz w:val="28"/>
          <w:szCs w:val="28"/>
          <w:lang w:val="uk-UA"/>
        </w:rPr>
      </w:pPr>
      <w:r w:rsidRPr="009E6149">
        <w:rPr>
          <w:rStyle w:val="FontStyle32"/>
          <w:rFonts w:ascii="Arial" w:hAnsi="Arial" w:cs="Arial"/>
          <w:sz w:val="28"/>
          <w:szCs w:val="28"/>
          <w:lang w:val="uk-UA"/>
        </w:rPr>
        <w:t>3. З непараметричних гіпотез щодо законів</w:t>
      </w:r>
      <w:r w:rsidR="00F55DBC">
        <w:rPr>
          <w:rStyle w:val="FontStyle32"/>
          <w:rFonts w:ascii="Arial" w:hAnsi="Arial" w:cs="Arial"/>
          <w:sz w:val="28"/>
          <w:szCs w:val="28"/>
          <w:lang w:val="uk-UA"/>
        </w:rPr>
        <w:t xml:space="preserve"> розподілу за критерієм згоди </w:t>
      </w:r>
      <w:proofErr w:type="spellStart"/>
      <w:r w:rsidR="00F55DBC">
        <w:rPr>
          <w:rStyle w:val="FontStyle32"/>
          <w:rFonts w:ascii="Arial" w:hAnsi="Arial" w:cs="Arial"/>
          <w:sz w:val="28"/>
          <w:szCs w:val="28"/>
          <w:lang w:val="uk-UA"/>
        </w:rPr>
        <w:t>Пі</w:t>
      </w:r>
      <w:r w:rsidRPr="009E6149">
        <w:rPr>
          <w:rStyle w:val="FontStyle32"/>
          <w:rFonts w:ascii="Arial" w:hAnsi="Arial" w:cs="Arial"/>
          <w:sz w:val="28"/>
          <w:szCs w:val="28"/>
          <w:lang w:val="uk-UA"/>
        </w:rPr>
        <w:t>рсона</w:t>
      </w:r>
      <w:proofErr w:type="spellEnd"/>
      <w:r w:rsidR="00247ECD">
        <w:rPr>
          <w:b/>
          <w:bCs/>
          <w:noProof/>
          <w:position w:val="-7"/>
          <w:sz w:val="28"/>
          <w:szCs w:val="28"/>
        </w:rPr>
        <w:drawing>
          <wp:inline distT="0" distB="0" distL="0" distR="0">
            <wp:extent cx="243840" cy="25590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 cy="255905"/>
                    </a:xfrm>
                    <a:prstGeom prst="rect">
                      <a:avLst/>
                    </a:prstGeom>
                    <a:noFill/>
                    <a:ln>
                      <a:noFill/>
                    </a:ln>
                  </pic:spPr>
                </pic:pic>
              </a:graphicData>
            </a:graphic>
          </wp:inline>
        </w:drawing>
      </w:r>
      <w:r w:rsidR="0080736B" w:rsidRPr="009E6149">
        <w:rPr>
          <w:rStyle w:val="FontStyle17"/>
          <w:rFonts w:ascii="Arial" w:hAnsi="Arial" w:cs="Arial"/>
          <w:sz w:val="28"/>
          <w:szCs w:val="28"/>
          <w:lang w:val="uk-UA"/>
        </w:rPr>
        <w:t>.</w:t>
      </w:r>
    </w:p>
    <w:p w:rsidR="00D97968" w:rsidRPr="009E6149" w:rsidRDefault="005D0F3E" w:rsidP="00D97968">
      <w:pPr>
        <w:pStyle w:val="Style2"/>
        <w:widowControl/>
        <w:spacing w:line="451" w:lineRule="exact"/>
        <w:ind w:right="5"/>
        <w:rPr>
          <w:rStyle w:val="FontStyle17"/>
          <w:rFonts w:ascii="Arial" w:hAnsi="Arial" w:cs="Arial"/>
          <w:b w:val="0"/>
          <w:sz w:val="28"/>
          <w:szCs w:val="28"/>
          <w:lang w:val="uk-UA"/>
        </w:rPr>
      </w:pPr>
      <w:r w:rsidRPr="009E6149">
        <w:rPr>
          <w:rStyle w:val="FontStyle17"/>
          <w:rFonts w:ascii="Arial" w:hAnsi="Arial" w:cs="Arial"/>
          <w:b w:val="0"/>
          <w:sz w:val="28"/>
          <w:szCs w:val="28"/>
          <w:lang w:val="uk-UA"/>
        </w:rPr>
        <w:t>Створіть файл із даними розмірності 5 х 100 (5 змінних 100 спостережень). Змінним привласніть імена й характеристи</w:t>
      </w:r>
      <w:r w:rsidR="00550A7A">
        <w:rPr>
          <w:rStyle w:val="FontStyle17"/>
          <w:rFonts w:ascii="Arial" w:hAnsi="Arial" w:cs="Arial"/>
          <w:b w:val="0"/>
          <w:sz w:val="28"/>
          <w:szCs w:val="28"/>
          <w:lang w:val="uk-UA"/>
        </w:rPr>
        <w:t>ки відповідно до  табл. 3</w:t>
      </w:r>
      <w:r w:rsidRPr="009E6149">
        <w:rPr>
          <w:rStyle w:val="FontStyle17"/>
          <w:rFonts w:ascii="Arial" w:hAnsi="Arial" w:cs="Arial"/>
          <w:b w:val="0"/>
          <w:sz w:val="28"/>
          <w:szCs w:val="28"/>
          <w:lang w:val="uk-UA"/>
        </w:rPr>
        <w:t>.</w:t>
      </w:r>
    </w:p>
    <w:p w:rsidR="00D97968" w:rsidRPr="009E6149" w:rsidRDefault="00F55DBC" w:rsidP="00D97968">
      <w:pPr>
        <w:pStyle w:val="Style4"/>
        <w:widowControl/>
        <w:spacing w:line="312" w:lineRule="auto"/>
        <w:ind w:firstLine="720"/>
        <w:jc w:val="right"/>
        <w:rPr>
          <w:rStyle w:val="FontStyle32"/>
          <w:rFonts w:ascii="Arial" w:hAnsi="Arial" w:cs="Arial"/>
          <w:sz w:val="28"/>
          <w:szCs w:val="28"/>
          <w:lang w:val="uk-UA"/>
        </w:rPr>
      </w:pPr>
      <w:r>
        <w:rPr>
          <w:rStyle w:val="FontStyle32"/>
          <w:rFonts w:ascii="Arial" w:hAnsi="Arial" w:cs="Arial"/>
          <w:sz w:val="28"/>
          <w:szCs w:val="28"/>
          <w:lang w:val="uk-UA"/>
        </w:rPr>
        <w:t xml:space="preserve">Таблиця </w:t>
      </w:r>
      <w:r w:rsidR="00550A7A">
        <w:rPr>
          <w:rStyle w:val="FontStyle32"/>
          <w:rFonts w:ascii="Arial" w:hAnsi="Arial" w:cs="Arial"/>
          <w:sz w:val="28"/>
          <w:szCs w:val="28"/>
          <w:lang w:val="uk-UA"/>
        </w:rPr>
        <w:t>3</w:t>
      </w:r>
    </w:p>
    <w:p w:rsidR="00D97968" w:rsidRPr="00663341" w:rsidRDefault="00F55DBC" w:rsidP="00F55DBC">
      <w:pPr>
        <w:pStyle w:val="Style2"/>
        <w:widowControl/>
        <w:spacing w:line="451" w:lineRule="exact"/>
        <w:ind w:right="5"/>
        <w:jc w:val="center"/>
        <w:rPr>
          <w:rStyle w:val="FontStyle17"/>
          <w:rFonts w:ascii="Arial" w:hAnsi="Arial" w:cs="Arial"/>
          <w:b w:val="0"/>
          <w:sz w:val="28"/>
          <w:szCs w:val="28"/>
          <w:lang w:val="uk-UA"/>
        </w:rPr>
      </w:pPr>
      <w:r w:rsidRPr="00663341">
        <w:rPr>
          <w:rStyle w:val="FontStyle32"/>
          <w:rFonts w:ascii="Arial" w:hAnsi="Arial" w:cs="Arial"/>
          <w:b/>
          <w:sz w:val="28"/>
          <w:szCs w:val="28"/>
          <w:lang w:val="uk-UA"/>
        </w:rPr>
        <w:t>Імена та характеристики змінних</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842"/>
        <w:gridCol w:w="1632"/>
        <w:gridCol w:w="1759"/>
        <w:gridCol w:w="1901"/>
        <w:gridCol w:w="1585"/>
        <w:gridCol w:w="1920"/>
      </w:tblGrid>
      <w:tr w:rsidR="00F55DBC" w:rsidRPr="009E6149" w:rsidTr="00550A7A">
        <w:trPr>
          <w:jc w:val="center"/>
        </w:trPr>
        <w:tc>
          <w:tcPr>
            <w:tcW w:w="0" w:type="auto"/>
          </w:tcPr>
          <w:p w:rsidR="005D0F3E" w:rsidRPr="00301DCB" w:rsidRDefault="005D0F3E"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Змінна</w:t>
            </w:r>
          </w:p>
        </w:tc>
        <w:tc>
          <w:tcPr>
            <w:tcW w:w="0" w:type="auto"/>
          </w:tcPr>
          <w:p w:rsidR="005D0F3E" w:rsidRPr="00301DCB" w:rsidRDefault="005D0F3E"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Ім'я</w:t>
            </w:r>
          </w:p>
        </w:tc>
        <w:tc>
          <w:tcPr>
            <w:tcW w:w="0" w:type="auto"/>
          </w:tcPr>
          <w:p w:rsidR="005D0F3E" w:rsidRPr="00301DCB" w:rsidRDefault="005D0F3E" w:rsidP="001F40E4">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Формат відображення</w:t>
            </w:r>
          </w:p>
        </w:tc>
        <w:tc>
          <w:tcPr>
            <w:tcW w:w="0" w:type="auto"/>
          </w:tcPr>
          <w:p w:rsidR="005D0F3E" w:rsidRPr="00301DCB" w:rsidRDefault="005D0F3E" w:rsidP="001F40E4">
            <w:pPr>
              <w:pStyle w:val="Style8"/>
              <w:widowControl/>
              <w:spacing w:line="240" w:lineRule="auto"/>
              <w:jc w:val="center"/>
              <w:rPr>
                <w:rStyle w:val="FontStyle25"/>
                <w:rFonts w:ascii="Arial" w:hAnsi="Arial" w:cs="Arial"/>
                <w:i w:val="0"/>
                <w:sz w:val="24"/>
                <w:szCs w:val="24"/>
                <w:lang w:val="uk-UA"/>
              </w:rPr>
            </w:pPr>
            <w:r w:rsidRPr="00301DCB">
              <w:rPr>
                <w:rStyle w:val="FontStyle25"/>
                <w:rFonts w:ascii="Arial" w:hAnsi="Arial" w:cs="Arial"/>
                <w:i w:val="0"/>
                <w:sz w:val="24"/>
                <w:szCs w:val="24"/>
                <w:lang w:val="uk-UA"/>
              </w:rPr>
              <w:t>Тип</w:t>
            </w:r>
          </w:p>
        </w:tc>
        <w:tc>
          <w:tcPr>
            <w:tcW w:w="0" w:type="auto"/>
          </w:tcPr>
          <w:p w:rsidR="005D0F3E" w:rsidRPr="00301DCB" w:rsidRDefault="005D0F3E" w:rsidP="00550A7A">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Кількість десяткових знаків</w:t>
            </w:r>
          </w:p>
        </w:tc>
        <w:tc>
          <w:tcPr>
            <w:tcW w:w="0" w:type="auto"/>
          </w:tcPr>
          <w:p w:rsidR="005D0F3E" w:rsidRPr="00301DCB" w:rsidRDefault="00F55DBC" w:rsidP="00F55DBC">
            <w:pPr>
              <w:pStyle w:val="Style8"/>
              <w:widowControl/>
              <w:spacing w:line="240" w:lineRule="auto"/>
              <w:jc w:val="center"/>
              <w:rPr>
                <w:rStyle w:val="FontStyle25"/>
                <w:rFonts w:ascii="Arial" w:hAnsi="Arial" w:cs="Arial"/>
                <w:i w:val="0"/>
                <w:sz w:val="24"/>
                <w:szCs w:val="24"/>
                <w:lang w:val="uk-UA"/>
              </w:rPr>
            </w:pPr>
            <w:r w:rsidRPr="00301DCB">
              <w:rPr>
                <w:rStyle w:val="FontStyle32"/>
                <w:rFonts w:ascii="Arial" w:hAnsi="Arial" w:cs="Arial"/>
                <w:lang w:val="uk-UA"/>
              </w:rPr>
              <w:t>Рядок</w:t>
            </w:r>
            <w:r w:rsidR="005D0F3E" w:rsidRPr="00301DCB">
              <w:rPr>
                <w:rStyle w:val="FontStyle32"/>
                <w:rFonts w:ascii="Arial" w:hAnsi="Arial" w:cs="Arial"/>
                <w:lang w:val="uk-UA"/>
              </w:rPr>
              <w:t xml:space="preserve"> </w:t>
            </w:r>
            <w:r w:rsidRPr="00301DCB">
              <w:rPr>
                <w:rStyle w:val="FontStyle32"/>
                <w:rFonts w:ascii="Arial" w:hAnsi="Arial" w:cs="Arial"/>
                <w:lang w:val="uk-UA"/>
              </w:rPr>
              <w:t>в</w:t>
            </w:r>
            <w:r w:rsidR="005D0F3E" w:rsidRPr="00301DCB">
              <w:rPr>
                <w:rStyle w:val="FontStyle32"/>
                <w:rFonts w:ascii="Arial" w:hAnsi="Arial" w:cs="Arial"/>
                <w:lang w:val="uk-UA"/>
              </w:rPr>
              <w:t xml:space="preserve"> полі </w:t>
            </w:r>
            <w:r w:rsidR="001E6C58">
              <w:rPr>
                <w:rStyle w:val="FontStyle32"/>
                <w:rFonts w:ascii="Arial" w:hAnsi="Arial" w:cs="Arial"/>
                <w:lang w:val="uk-UA"/>
              </w:rPr>
              <w:t>"</w:t>
            </w:r>
            <w:r w:rsidR="005D0F3E" w:rsidRPr="00301DCB">
              <w:rPr>
                <w:rStyle w:val="FontStyle32"/>
                <w:rFonts w:ascii="Arial" w:hAnsi="Arial" w:cs="Arial"/>
                <w:lang w:val="uk-UA"/>
              </w:rPr>
              <w:t>Довге ім'я або формула</w:t>
            </w:r>
            <w:r w:rsidR="001E6C58">
              <w:rPr>
                <w:rStyle w:val="FontStyle32"/>
                <w:rFonts w:ascii="Arial" w:hAnsi="Arial" w:cs="Arial"/>
                <w:lang w:val="uk-UA"/>
              </w:rPr>
              <w:t>"</w:t>
            </w:r>
          </w:p>
        </w:tc>
      </w:tr>
      <w:tr w:rsidR="00F55DBC" w:rsidRPr="009E6149" w:rsidTr="00550A7A">
        <w:trPr>
          <w:jc w:val="center"/>
        </w:trPr>
        <w:tc>
          <w:tcPr>
            <w:tcW w:w="0" w:type="auto"/>
          </w:tcPr>
          <w:p w:rsidR="00767494" w:rsidRPr="00301DCB" w:rsidRDefault="00F55DBC" w:rsidP="00D97968">
            <w:pPr>
              <w:pStyle w:val="Style6"/>
              <w:widowControl/>
              <w:rPr>
                <w:rStyle w:val="FontStyle15"/>
                <w:rFonts w:ascii="Arial" w:hAnsi="Arial" w:cs="Arial"/>
                <w:b w:val="0"/>
                <w:sz w:val="24"/>
                <w:szCs w:val="24"/>
                <w:lang w:val="uk-UA" w:eastAsia="de-DE"/>
              </w:rPr>
            </w:pPr>
            <w:r w:rsidRPr="00301DCB">
              <w:rPr>
                <w:rStyle w:val="FontStyle15"/>
                <w:rFonts w:ascii="Arial" w:hAnsi="Arial" w:cs="Arial"/>
                <w:b w:val="0"/>
                <w:sz w:val="24"/>
                <w:szCs w:val="24"/>
                <w:lang w:val="uk-UA" w:eastAsia="de-DE"/>
              </w:rPr>
              <w:t>Var1</w:t>
            </w:r>
          </w:p>
        </w:tc>
        <w:tc>
          <w:tcPr>
            <w:tcW w:w="0" w:type="auto"/>
          </w:tcPr>
          <w:p w:rsidR="00767494" w:rsidRPr="00301DCB" w:rsidRDefault="005D0F3E" w:rsidP="00D97968">
            <w:pPr>
              <w:pStyle w:val="Style6"/>
              <w:widowControl/>
              <w:ind w:firstLine="5"/>
              <w:rPr>
                <w:rStyle w:val="FontStyle15"/>
                <w:rFonts w:ascii="Arial" w:hAnsi="Arial" w:cs="Arial"/>
                <w:b w:val="0"/>
                <w:sz w:val="24"/>
                <w:szCs w:val="24"/>
                <w:lang w:val="uk-UA"/>
              </w:rPr>
            </w:pPr>
            <w:r w:rsidRPr="00301DCB">
              <w:rPr>
                <w:rStyle w:val="FontStyle15"/>
                <w:rFonts w:ascii="Arial" w:hAnsi="Arial" w:cs="Arial"/>
                <w:b w:val="0"/>
                <w:sz w:val="24"/>
                <w:szCs w:val="24"/>
                <w:lang w:val="uk-UA"/>
              </w:rPr>
              <w:t>Рівномірний розподіл</w:t>
            </w:r>
          </w:p>
        </w:tc>
        <w:tc>
          <w:tcPr>
            <w:tcW w:w="0" w:type="auto"/>
          </w:tcPr>
          <w:p w:rsidR="00767494" w:rsidRPr="00301DCB" w:rsidRDefault="00B16F2F" w:rsidP="00D97968">
            <w:pPr>
              <w:pStyle w:val="Style6"/>
              <w:widowControl/>
              <w:rPr>
                <w:rStyle w:val="FontStyle15"/>
                <w:rFonts w:ascii="Arial" w:hAnsi="Arial" w:cs="Arial"/>
                <w:b w:val="0"/>
                <w:sz w:val="24"/>
                <w:szCs w:val="24"/>
                <w:lang w:val="uk-UA"/>
              </w:rPr>
            </w:pPr>
            <w:r w:rsidRPr="00301DCB">
              <w:rPr>
                <w:rStyle w:val="FontStyle15"/>
                <w:rFonts w:ascii="Arial" w:hAnsi="Arial" w:cs="Arial"/>
                <w:b w:val="0"/>
                <w:sz w:val="24"/>
                <w:szCs w:val="24"/>
                <w:lang w:val="uk-UA"/>
              </w:rPr>
              <w:t>Числови</w:t>
            </w:r>
            <w:r w:rsidR="00767494" w:rsidRPr="00301DCB">
              <w:rPr>
                <w:rStyle w:val="FontStyle15"/>
                <w:rFonts w:ascii="Arial" w:hAnsi="Arial" w:cs="Arial"/>
                <w:b w:val="0"/>
                <w:sz w:val="24"/>
                <w:szCs w:val="24"/>
                <w:lang w:val="uk-UA"/>
              </w:rPr>
              <w:t>й</w:t>
            </w:r>
          </w:p>
        </w:tc>
        <w:tc>
          <w:tcPr>
            <w:tcW w:w="0" w:type="auto"/>
          </w:tcPr>
          <w:p w:rsidR="00767494" w:rsidRPr="00301DCB" w:rsidRDefault="00767494" w:rsidP="00B16F2F">
            <w:pPr>
              <w:pStyle w:val="Style6"/>
              <w:widowControl/>
              <w:ind w:hanging="10"/>
              <w:rPr>
                <w:rStyle w:val="FontStyle15"/>
                <w:rFonts w:ascii="Arial" w:hAnsi="Arial" w:cs="Arial"/>
                <w:b w:val="0"/>
                <w:sz w:val="24"/>
                <w:szCs w:val="24"/>
                <w:lang w:val="uk-UA"/>
              </w:rPr>
            </w:pPr>
            <w:proofErr w:type="spellStart"/>
            <w:r w:rsidRPr="00301DCB">
              <w:rPr>
                <w:rStyle w:val="FontStyle15"/>
                <w:rFonts w:ascii="Arial" w:hAnsi="Arial" w:cs="Arial"/>
                <w:b w:val="0"/>
                <w:sz w:val="24"/>
                <w:szCs w:val="24"/>
                <w:lang w:val="uk-UA"/>
              </w:rPr>
              <w:t>Ц</w:t>
            </w:r>
            <w:r w:rsidR="00B16F2F" w:rsidRPr="00301DCB">
              <w:rPr>
                <w:rStyle w:val="FontStyle15"/>
                <w:rFonts w:ascii="Arial" w:hAnsi="Arial" w:cs="Arial"/>
                <w:b w:val="0"/>
                <w:sz w:val="24"/>
                <w:szCs w:val="24"/>
                <w:lang w:val="uk-UA"/>
              </w:rPr>
              <w:t>ілочисельний</w:t>
            </w:r>
            <w:proofErr w:type="spellEnd"/>
            <w:r w:rsidRPr="00301DCB">
              <w:rPr>
                <w:rStyle w:val="FontStyle15"/>
                <w:rFonts w:ascii="Arial" w:hAnsi="Arial" w:cs="Arial"/>
                <w:b w:val="0"/>
                <w:sz w:val="24"/>
                <w:szCs w:val="24"/>
                <w:lang w:val="uk-UA"/>
              </w:rPr>
              <w:t xml:space="preserve"> </w:t>
            </w:r>
            <w:r w:rsidR="00F55DBC" w:rsidRPr="00301DCB">
              <w:rPr>
                <w:rStyle w:val="FontStyle15"/>
                <w:rFonts w:ascii="Arial" w:hAnsi="Arial" w:cs="Arial"/>
                <w:b w:val="0"/>
                <w:sz w:val="24"/>
                <w:szCs w:val="24"/>
                <w:lang w:val="uk-UA"/>
              </w:rPr>
              <w:t xml:space="preserve"> </w:t>
            </w:r>
            <w:r w:rsidRPr="00301DCB">
              <w:rPr>
                <w:rStyle w:val="FontStyle15"/>
                <w:rFonts w:ascii="Arial" w:hAnsi="Arial" w:cs="Arial"/>
                <w:b w:val="0"/>
                <w:sz w:val="24"/>
                <w:szCs w:val="24"/>
                <w:lang w:val="uk-UA"/>
              </w:rPr>
              <w:t>(</w:t>
            </w:r>
            <w:proofErr w:type="spellStart"/>
            <w:r w:rsidRPr="00301DCB">
              <w:rPr>
                <w:rStyle w:val="FontStyle15"/>
                <w:rFonts w:ascii="Arial" w:hAnsi="Arial" w:cs="Arial"/>
                <w:b w:val="0"/>
                <w:sz w:val="24"/>
                <w:szCs w:val="24"/>
                <w:lang w:val="uk-UA"/>
              </w:rPr>
              <w:t>Integer</w:t>
            </w:r>
            <w:proofErr w:type="spellEnd"/>
            <w:r w:rsidRPr="00301DCB">
              <w:rPr>
                <w:rStyle w:val="FontStyle15"/>
                <w:rFonts w:ascii="Arial" w:hAnsi="Arial" w:cs="Arial"/>
                <w:b w:val="0"/>
                <w:sz w:val="24"/>
                <w:szCs w:val="24"/>
                <w:lang w:val="uk-UA"/>
              </w:rPr>
              <w:t>)</w:t>
            </w:r>
          </w:p>
        </w:tc>
        <w:tc>
          <w:tcPr>
            <w:tcW w:w="0" w:type="auto"/>
          </w:tcPr>
          <w:p w:rsidR="00767494" w:rsidRPr="00301DCB" w:rsidRDefault="00767494" w:rsidP="00550A7A">
            <w:pPr>
              <w:pStyle w:val="Style6"/>
              <w:widowControl/>
              <w:jc w:val="center"/>
              <w:rPr>
                <w:rStyle w:val="FontStyle15"/>
                <w:rFonts w:ascii="Arial" w:hAnsi="Arial" w:cs="Arial"/>
                <w:b w:val="0"/>
                <w:sz w:val="24"/>
                <w:szCs w:val="24"/>
                <w:lang w:val="uk-UA"/>
              </w:rPr>
            </w:pPr>
            <w:r w:rsidRPr="00301DCB">
              <w:rPr>
                <w:rStyle w:val="FontStyle15"/>
                <w:rFonts w:ascii="Arial" w:hAnsi="Arial" w:cs="Arial"/>
                <w:b w:val="0"/>
                <w:sz w:val="24"/>
                <w:szCs w:val="24"/>
                <w:lang w:val="uk-UA"/>
              </w:rPr>
              <w:t>0</w:t>
            </w:r>
          </w:p>
        </w:tc>
        <w:tc>
          <w:tcPr>
            <w:tcW w:w="0" w:type="auto"/>
          </w:tcPr>
          <w:p w:rsidR="00767494" w:rsidRPr="00301DCB" w:rsidRDefault="00767494" w:rsidP="00767494">
            <w:pPr>
              <w:pStyle w:val="Style4"/>
              <w:widowControl/>
              <w:spacing w:line="240" w:lineRule="auto"/>
              <w:rPr>
                <w:rStyle w:val="FontStyle16"/>
                <w:rFonts w:ascii="Arial" w:hAnsi="Arial" w:cs="Arial"/>
                <w:sz w:val="24"/>
                <w:szCs w:val="24"/>
                <w:lang w:val="uk-UA"/>
              </w:rPr>
            </w:pPr>
            <w:proofErr w:type="spellStart"/>
            <w:r w:rsidRPr="00301DCB">
              <w:rPr>
                <w:rStyle w:val="FontStyle16"/>
                <w:rFonts w:ascii="Arial" w:hAnsi="Arial" w:cs="Arial"/>
                <w:sz w:val="24"/>
                <w:szCs w:val="24"/>
                <w:lang w:val="uk-UA"/>
              </w:rPr>
              <w:t>=Rnd</w:t>
            </w:r>
            <w:proofErr w:type="spellEnd"/>
            <w:r w:rsidRPr="00301DCB">
              <w:rPr>
                <w:rStyle w:val="FontStyle16"/>
                <w:rFonts w:ascii="Arial" w:hAnsi="Arial" w:cs="Arial"/>
                <w:sz w:val="24"/>
                <w:szCs w:val="24"/>
                <w:lang w:val="uk-UA"/>
              </w:rPr>
              <w:t>(5)</w:t>
            </w:r>
          </w:p>
        </w:tc>
      </w:tr>
      <w:tr w:rsidR="00F55DBC" w:rsidRPr="009E6149" w:rsidTr="00550A7A">
        <w:trPr>
          <w:jc w:val="center"/>
        </w:trPr>
        <w:tc>
          <w:tcPr>
            <w:tcW w:w="0" w:type="auto"/>
          </w:tcPr>
          <w:p w:rsidR="00B16F2F" w:rsidRPr="00301DCB" w:rsidRDefault="00B16F2F" w:rsidP="00D97968">
            <w:pPr>
              <w:pStyle w:val="Style6"/>
              <w:widowControl/>
              <w:rPr>
                <w:rStyle w:val="FontStyle15"/>
                <w:rFonts w:ascii="Arial" w:hAnsi="Arial" w:cs="Arial"/>
                <w:b w:val="0"/>
                <w:sz w:val="24"/>
                <w:szCs w:val="24"/>
                <w:lang w:val="uk-UA" w:eastAsia="de-DE"/>
              </w:rPr>
            </w:pPr>
            <w:r w:rsidRPr="00301DCB">
              <w:rPr>
                <w:rStyle w:val="FontStyle15"/>
                <w:rFonts w:ascii="Arial" w:hAnsi="Arial" w:cs="Arial"/>
                <w:b w:val="0"/>
                <w:sz w:val="24"/>
                <w:szCs w:val="24"/>
                <w:lang w:val="uk-UA" w:eastAsia="de-DE"/>
              </w:rPr>
              <w:t>Var2</w:t>
            </w:r>
          </w:p>
        </w:tc>
        <w:tc>
          <w:tcPr>
            <w:tcW w:w="0" w:type="auto"/>
          </w:tcPr>
          <w:p w:rsidR="00B16F2F" w:rsidRPr="00301DCB" w:rsidRDefault="00B16F2F" w:rsidP="00D97968">
            <w:pPr>
              <w:pStyle w:val="Style6"/>
              <w:widowControl/>
              <w:rPr>
                <w:rStyle w:val="FontStyle15"/>
                <w:rFonts w:ascii="Arial" w:hAnsi="Arial" w:cs="Arial"/>
                <w:b w:val="0"/>
                <w:sz w:val="24"/>
                <w:szCs w:val="24"/>
                <w:lang w:val="uk-UA"/>
              </w:rPr>
            </w:pPr>
            <w:r w:rsidRPr="00301DCB">
              <w:rPr>
                <w:rStyle w:val="FontStyle15"/>
                <w:rFonts w:ascii="Arial" w:hAnsi="Arial" w:cs="Arial"/>
                <w:b w:val="0"/>
                <w:sz w:val="24"/>
                <w:szCs w:val="24"/>
                <w:lang w:val="uk-UA"/>
              </w:rPr>
              <w:t>Нормальний розподіл</w:t>
            </w:r>
          </w:p>
        </w:tc>
        <w:tc>
          <w:tcPr>
            <w:tcW w:w="0" w:type="auto"/>
          </w:tcPr>
          <w:p w:rsidR="00B16F2F" w:rsidRPr="009E6149" w:rsidRDefault="00B16F2F">
            <w:r w:rsidRPr="009E6149">
              <w:rPr>
                <w:rStyle w:val="FontStyle15"/>
                <w:rFonts w:ascii="Arial" w:hAnsi="Arial" w:cs="Arial"/>
                <w:b w:val="0"/>
                <w:sz w:val="24"/>
                <w:szCs w:val="24"/>
              </w:rPr>
              <w:t>Числовий</w:t>
            </w:r>
          </w:p>
        </w:tc>
        <w:tc>
          <w:tcPr>
            <w:tcW w:w="0" w:type="auto"/>
          </w:tcPr>
          <w:p w:rsidR="00B16F2F" w:rsidRPr="00301DCB" w:rsidRDefault="00B16F2F" w:rsidP="00D97968">
            <w:pPr>
              <w:pStyle w:val="Style6"/>
              <w:widowControl/>
              <w:rPr>
                <w:rStyle w:val="FontStyle15"/>
                <w:rFonts w:ascii="Arial" w:hAnsi="Arial" w:cs="Arial"/>
                <w:b w:val="0"/>
                <w:sz w:val="24"/>
                <w:szCs w:val="24"/>
                <w:lang w:val="uk-UA" w:eastAsia="en-US"/>
              </w:rPr>
            </w:pPr>
            <w:proofErr w:type="spellStart"/>
            <w:r w:rsidRPr="00301DCB">
              <w:rPr>
                <w:rStyle w:val="FontStyle15"/>
                <w:rFonts w:ascii="Arial" w:hAnsi="Arial" w:cs="Arial"/>
                <w:b w:val="0"/>
                <w:sz w:val="24"/>
                <w:szCs w:val="24"/>
                <w:lang w:val="uk-UA" w:eastAsia="en-US"/>
              </w:rPr>
              <w:t>Double</w:t>
            </w:r>
            <w:proofErr w:type="spellEnd"/>
          </w:p>
        </w:tc>
        <w:tc>
          <w:tcPr>
            <w:tcW w:w="0" w:type="auto"/>
          </w:tcPr>
          <w:p w:rsidR="00B16F2F" w:rsidRPr="00301DCB" w:rsidRDefault="00B16F2F" w:rsidP="00550A7A">
            <w:pPr>
              <w:pStyle w:val="Style6"/>
              <w:widowControl/>
              <w:jc w:val="center"/>
              <w:rPr>
                <w:rStyle w:val="FontStyle15"/>
                <w:rFonts w:ascii="Arial" w:hAnsi="Arial" w:cs="Arial"/>
                <w:b w:val="0"/>
                <w:sz w:val="24"/>
                <w:szCs w:val="24"/>
                <w:lang w:val="uk-UA" w:eastAsia="en-US"/>
              </w:rPr>
            </w:pPr>
            <w:r w:rsidRPr="00301DCB">
              <w:rPr>
                <w:rStyle w:val="FontStyle15"/>
                <w:rFonts w:ascii="Arial" w:hAnsi="Arial" w:cs="Arial"/>
                <w:b w:val="0"/>
                <w:sz w:val="24"/>
                <w:szCs w:val="24"/>
                <w:lang w:val="uk-UA" w:eastAsia="en-US"/>
              </w:rPr>
              <w:t>1</w:t>
            </w:r>
          </w:p>
        </w:tc>
        <w:tc>
          <w:tcPr>
            <w:tcW w:w="0" w:type="auto"/>
          </w:tcPr>
          <w:p w:rsidR="00B16F2F" w:rsidRPr="00301DCB" w:rsidRDefault="00B16F2F" w:rsidP="00767494">
            <w:pPr>
              <w:pStyle w:val="Style4"/>
              <w:widowControl/>
              <w:spacing w:line="240" w:lineRule="auto"/>
              <w:rPr>
                <w:rStyle w:val="FontStyle16"/>
                <w:rFonts w:ascii="Arial" w:hAnsi="Arial" w:cs="Arial"/>
                <w:sz w:val="24"/>
                <w:szCs w:val="24"/>
                <w:lang w:val="uk-UA"/>
              </w:rPr>
            </w:pPr>
            <w:proofErr w:type="spellStart"/>
            <w:r w:rsidRPr="00301DCB">
              <w:rPr>
                <w:rStyle w:val="FontStyle16"/>
                <w:rFonts w:ascii="Arial" w:hAnsi="Arial" w:cs="Arial"/>
                <w:sz w:val="24"/>
                <w:szCs w:val="24"/>
                <w:lang w:val="uk-UA"/>
              </w:rPr>
              <w:t>=VNormal</w:t>
            </w:r>
            <w:proofErr w:type="spellEnd"/>
            <w:r w:rsidRPr="00301DCB">
              <w:rPr>
                <w:rStyle w:val="FontStyle16"/>
                <w:rFonts w:ascii="Arial" w:hAnsi="Arial" w:cs="Arial"/>
                <w:sz w:val="24"/>
                <w:szCs w:val="24"/>
                <w:lang w:val="uk-UA"/>
              </w:rPr>
              <w:t xml:space="preserve"> (</w:t>
            </w:r>
            <w:proofErr w:type="spellStart"/>
            <w:r w:rsidRPr="00301DCB">
              <w:rPr>
                <w:rStyle w:val="FontStyle16"/>
                <w:rFonts w:ascii="Arial" w:hAnsi="Arial" w:cs="Arial"/>
                <w:sz w:val="24"/>
                <w:szCs w:val="24"/>
                <w:lang w:val="uk-UA"/>
              </w:rPr>
              <w:t>rnd</w:t>
            </w:r>
            <w:proofErr w:type="spellEnd"/>
            <w:r w:rsidRPr="00301DCB">
              <w:rPr>
                <w:rStyle w:val="FontStyle16"/>
                <w:rFonts w:ascii="Arial" w:hAnsi="Arial" w:cs="Arial"/>
                <w:sz w:val="24"/>
                <w:szCs w:val="24"/>
                <w:lang w:val="uk-UA"/>
              </w:rPr>
              <w:t>(1);2;0,5 )</w:t>
            </w:r>
          </w:p>
        </w:tc>
      </w:tr>
      <w:tr w:rsidR="00F55DBC" w:rsidRPr="009E6149" w:rsidTr="00550A7A">
        <w:trPr>
          <w:jc w:val="center"/>
        </w:trPr>
        <w:tc>
          <w:tcPr>
            <w:tcW w:w="0" w:type="auto"/>
          </w:tcPr>
          <w:p w:rsidR="00B16F2F" w:rsidRPr="00301DCB" w:rsidRDefault="00B16F2F" w:rsidP="00D97968">
            <w:pPr>
              <w:pStyle w:val="Style6"/>
              <w:widowControl/>
              <w:rPr>
                <w:rStyle w:val="FontStyle15"/>
                <w:rFonts w:ascii="Arial" w:hAnsi="Arial" w:cs="Arial"/>
                <w:b w:val="0"/>
                <w:sz w:val="24"/>
                <w:szCs w:val="24"/>
                <w:lang w:val="uk-UA" w:eastAsia="de-DE"/>
              </w:rPr>
            </w:pPr>
            <w:r w:rsidRPr="00301DCB">
              <w:rPr>
                <w:rStyle w:val="FontStyle15"/>
                <w:rFonts w:ascii="Arial" w:hAnsi="Arial" w:cs="Arial"/>
                <w:b w:val="0"/>
                <w:sz w:val="24"/>
                <w:szCs w:val="24"/>
                <w:lang w:val="uk-UA" w:eastAsia="de-DE"/>
              </w:rPr>
              <w:t>Var3</w:t>
            </w:r>
          </w:p>
        </w:tc>
        <w:tc>
          <w:tcPr>
            <w:tcW w:w="0" w:type="auto"/>
          </w:tcPr>
          <w:p w:rsidR="00B16F2F" w:rsidRPr="00301DCB" w:rsidRDefault="00B16F2F" w:rsidP="00D97968">
            <w:pPr>
              <w:pStyle w:val="Style6"/>
              <w:widowControl/>
              <w:ind w:firstLine="5"/>
              <w:rPr>
                <w:rStyle w:val="FontStyle15"/>
                <w:rFonts w:ascii="Arial" w:hAnsi="Arial" w:cs="Arial"/>
                <w:b w:val="0"/>
                <w:sz w:val="24"/>
                <w:szCs w:val="24"/>
                <w:lang w:val="uk-UA"/>
              </w:rPr>
            </w:pPr>
            <w:r w:rsidRPr="00301DCB">
              <w:rPr>
                <w:rStyle w:val="FontStyle15"/>
                <w:rFonts w:ascii="Arial" w:hAnsi="Arial" w:cs="Arial"/>
                <w:b w:val="0"/>
                <w:sz w:val="24"/>
                <w:szCs w:val="24"/>
                <w:lang w:val="uk-UA"/>
              </w:rPr>
              <w:t>Показовий розподіл</w:t>
            </w:r>
          </w:p>
        </w:tc>
        <w:tc>
          <w:tcPr>
            <w:tcW w:w="0" w:type="auto"/>
          </w:tcPr>
          <w:p w:rsidR="00B16F2F" w:rsidRPr="009E6149" w:rsidRDefault="00B16F2F">
            <w:r w:rsidRPr="009E6149">
              <w:rPr>
                <w:rStyle w:val="FontStyle15"/>
                <w:rFonts w:ascii="Arial" w:hAnsi="Arial" w:cs="Arial"/>
                <w:b w:val="0"/>
                <w:sz w:val="24"/>
                <w:szCs w:val="24"/>
              </w:rPr>
              <w:t>Числовий</w:t>
            </w:r>
          </w:p>
        </w:tc>
        <w:tc>
          <w:tcPr>
            <w:tcW w:w="0" w:type="auto"/>
          </w:tcPr>
          <w:p w:rsidR="00B16F2F" w:rsidRPr="00301DCB" w:rsidRDefault="00B16F2F" w:rsidP="00D97968">
            <w:pPr>
              <w:pStyle w:val="Style6"/>
              <w:widowControl/>
              <w:rPr>
                <w:rStyle w:val="FontStyle15"/>
                <w:rFonts w:ascii="Arial" w:hAnsi="Arial" w:cs="Arial"/>
                <w:b w:val="0"/>
                <w:sz w:val="24"/>
                <w:szCs w:val="24"/>
                <w:lang w:val="uk-UA" w:eastAsia="en-US"/>
              </w:rPr>
            </w:pPr>
            <w:proofErr w:type="spellStart"/>
            <w:r w:rsidRPr="00301DCB">
              <w:rPr>
                <w:rStyle w:val="FontStyle15"/>
                <w:rFonts w:ascii="Arial" w:hAnsi="Arial" w:cs="Arial"/>
                <w:b w:val="0"/>
                <w:sz w:val="24"/>
                <w:szCs w:val="24"/>
                <w:lang w:val="uk-UA" w:eastAsia="en-US"/>
              </w:rPr>
              <w:t>Double</w:t>
            </w:r>
            <w:proofErr w:type="spellEnd"/>
          </w:p>
        </w:tc>
        <w:tc>
          <w:tcPr>
            <w:tcW w:w="0" w:type="auto"/>
          </w:tcPr>
          <w:p w:rsidR="00B16F2F" w:rsidRPr="00301DCB" w:rsidRDefault="00B16F2F" w:rsidP="00550A7A">
            <w:pPr>
              <w:pStyle w:val="Style6"/>
              <w:widowControl/>
              <w:jc w:val="center"/>
              <w:rPr>
                <w:rStyle w:val="FontStyle15"/>
                <w:rFonts w:ascii="Arial" w:hAnsi="Arial" w:cs="Arial"/>
                <w:b w:val="0"/>
                <w:sz w:val="24"/>
                <w:szCs w:val="24"/>
                <w:lang w:val="uk-UA" w:eastAsia="en-US"/>
              </w:rPr>
            </w:pPr>
            <w:r w:rsidRPr="00301DCB">
              <w:rPr>
                <w:rStyle w:val="FontStyle15"/>
                <w:rFonts w:ascii="Arial" w:hAnsi="Arial" w:cs="Arial"/>
                <w:b w:val="0"/>
                <w:sz w:val="24"/>
                <w:szCs w:val="24"/>
                <w:lang w:val="uk-UA" w:eastAsia="en-US"/>
              </w:rPr>
              <w:t>1</w:t>
            </w:r>
          </w:p>
        </w:tc>
        <w:tc>
          <w:tcPr>
            <w:tcW w:w="0" w:type="auto"/>
          </w:tcPr>
          <w:p w:rsidR="00B16F2F" w:rsidRPr="00301DCB" w:rsidRDefault="00B16F2F" w:rsidP="00767494">
            <w:pPr>
              <w:pStyle w:val="Style4"/>
              <w:widowControl/>
              <w:spacing w:line="240" w:lineRule="auto"/>
              <w:rPr>
                <w:rStyle w:val="FontStyle16"/>
                <w:rFonts w:ascii="Arial" w:hAnsi="Arial" w:cs="Arial"/>
                <w:sz w:val="24"/>
                <w:szCs w:val="24"/>
                <w:lang w:val="uk-UA"/>
              </w:rPr>
            </w:pPr>
            <w:proofErr w:type="spellStart"/>
            <w:r w:rsidRPr="00301DCB">
              <w:rPr>
                <w:rStyle w:val="FontStyle16"/>
                <w:rFonts w:ascii="Arial" w:hAnsi="Arial" w:cs="Arial"/>
                <w:sz w:val="24"/>
                <w:szCs w:val="24"/>
                <w:lang w:val="uk-UA"/>
              </w:rPr>
              <w:t>=VExpon</w:t>
            </w:r>
            <w:proofErr w:type="spellEnd"/>
            <w:r w:rsidRPr="00301DCB">
              <w:rPr>
                <w:rStyle w:val="FontStyle16"/>
                <w:rFonts w:ascii="Arial" w:hAnsi="Arial" w:cs="Arial"/>
                <w:sz w:val="24"/>
                <w:szCs w:val="24"/>
                <w:lang w:val="uk-UA"/>
              </w:rPr>
              <w:t xml:space="preserve"> (</w:t>
            </w:r>
            <w:proofErr w:type="spellStart"/>
            <w:r w:rsidRPr="00301DCB">
              <w:rPr>
                <w:rStyle w:val="FontStyle16"/>
                <w:rFonts w:ascii="Arial" w:hAnsi="Arial" w:cs="Arial"/>
                <w:sz w:val="24"/>
                <w:szCs w:val="24"/>
                <w:lang w:val="uk-UA"/>
              </w:rPr>
              <w:t>rnd</w:t>
            </w:r>
            <w:proofErr w:type="spellEnd"/>
            <w:r w:rsidRPr="00301DCB">
              <w:rPr>
                <w:rStyle w:val="FontStyle16"/>
                <w:rFonts w:ascii="Arial" w:hAnsi="Arial" w:cs="Arial"/>
                <w:sz w:val="24"/>
                <w:szCs w:val="24"/>
                <w:lang w:val="uk-UA"/>
              </w:rPr>
              <w:t>(1); 0,2 )</w:t>
            </w:r>
          </w:p>
        </w:tc>
      </w:tr>
      <w:tr w:rsidR="00F55DBC" w:rsidRPr="009E6149" w:rsidTr="00550A7A">
        <w:trPr>
          <w:jc w:val="center"/>
        </w:trPr>
        <w:tc>
          <w:tcPr>
            <w:tcW w:w="0" w:type="auto"/>
          </w:tcPr>
          <w:p w:rsidR="00B16F2F" w:rsidRPr="00301DCB" w:rsidRDefault="00B16F2F" w:rsidP="00D97968">
            <w:pPr>
              <w:pStyle w:val="Style6"/>
              <w:widowControl/>
              <w:rPr>
                <w:rStyle w:val="FontStyle15"/>
                <w:rFonts w:ascii="Arial" w:hAnsi="Arial" w:cs="Arial"/>
                <w:b w:val="0"/>
                <w:sz w:val="24"/>
                <w:szCs w:val="24"/>
                <w:lang w:val="uk-UA" w:eastAsia="de-DE"/>
              </w:rPr>
            </w:pPr>
            <w:r w:rsidRPr="00301DCB">
              <w:rPr>
                <w:rStyle w:val="FontStyle15"/>
                <w:rFonts w:ascii="Arial" w:hAnsi="Arial" w:cs="Arial"/>
                <w:b w:val="0"/>
                <w:sz w:val="24"/>
                <w:szCs w:val="24"/>
                <w:lang w:val="uk-UA" w:eastAsia="de-DE"/>
              </w:rPr>
              <w:t>Var4</w:t>
            </w:r>
          </w:p>
        </w:tc>
        <w:tc>
          <w:tcPr>
            <w:tcW w:w="0" w:type="auto"/>
          </w:tcPr>
          <w:p w:rsidR="00B16F2F" w:rsidRPr="00301DCB" w:rsidRDefault="00B16F2F" w:rsidP="00D97968">
            <w:pPr>
              <w:pStyle w:val="Style6"/>
              <w:widowControl/>
              <w:ind w:firstLine="5"/>
              <w:rPr>
                <w:rStyle w:val="FontStyle15"/>
                <w:rFonts w:ascii="Arial" w:hAnsi="Arial" w:cs="Arial"/>
                <w:b w:val="0"/>
                <w:sz w:val="24"/>
                <w:szCs w:val="24"/>
                <w:lang w:val="uk-UA"/>
              </w:rPr>
            </w:pPr>
            <w:r w:rsidRPr="00301DCB">
              <w:rPr>
                <w:rStyle w:val="FontStyle15"/>
                <w:rFonts w:ascii="Arial" w:hAnsi="Arial" w:cs="Arial"/>
                <w:b w:val="0"/>
                <w:sz w:val="24"/>
                <w:szCs w:val="24"/>
                <w:lang w:val="uk-UA"/>
              </w:rPr>
              <w:t>Розподіл Релея</w:t>
            </w:r>
          </w:p>
        </w:tc>
        <w:tc>
          <w:tcPr>
            <w:tcW w:w="0" w:type="auto"/>
          </w:tcPr>
          <w:p w:rsidR="00B16F2F" w:rsidRPr="009E6149" w:rsidRDefault="00B16F2F">
            <w:r w:rsidRPr="009E6149">
              <w:rPr>
                <w:rStyle w:val="FontStyle15"/>
                <w:rFonts w:ascii="Arial" w:hAnsi="Arial" w:cs="Arial"/>
                <w:b w:val="0"/>
                <w:sz w:val="24"/>
                <w:szCs w:val="24"/>
              </w:rPr>
              <w:t>Числовий</w:t>
            </w:r>
          </w:p>
        </w:tc>
        <w:tc>
          <w:tcPr>
            <w:tcW w:w="0" w:type="auto"/>
          </w:tcPr>
          <w:p w:rsidR="00B16F2F" w:rsidRPr="00301DCB" w:rsidRDefault="00B16F2F" w:rsidP="00D97968">
            <w:pPr>
              <w:pStyle w:val="Style6"/>
              <w:widowControl/>
              <w:rPr>
                <w:rStyle w:val="FontStyle15"/>
                <w:rFonts w:ascii="Arial" w:hAnsi="Arial" w:cs="Arial"/>
                <w:b w:val="0"/>
                <w:sz w:val="24"/>
                <w:szCs w:val="24"/>
                <w:lang w:val="uk-UA" w:eastAsia="en-US"/>
              </w:rPr>
            </w:pPr>
            <w:proofErr w:type="spellStart"/>
            <w:r w:rsidRPr="00301DCB">
              <w:rPr>
                <w:rStyle w:val="FontStyle15"/>
                <w:rFonts w:ascii="Arial" w:hAnsi="Arial" w:cs="Arial"/>
                <w:b w:val="0"/>
                <w:sz w:val="24"/>
                <w:szCs w:val="24"/>
                <w:lang w:val="uk-UA" w:eastAsia="en-US"/>
              </w:rPr>
              <w:t>Double</w:t>
            </w:r>
            <w:proofErr w:type="spellEnd"/>
          </w:p>
        </w:tc>
        <w:tc>
          <w:tcPr>
            <w:tcW w:w="0" w:type="auto"/>
          </w:tcPr>
          <w:p w:rsidR="00B16F2F" w:rsidRPr="00301DCB" w:rsidRDefault="00B16F2F" w:rsidP="00550A7A">
            <w:pPr>
              <w:pStyle w:val="Style6"/>
              <w:widowControl/>
              <w:jc w:val="center"/>
              <w:rPr>
                <w:rStyle w:val="FontStyle15"/>
                <w:rFonts w:ascii="Arial" w:hAnsi="Arial" w:cs="Arial"/>
                <w:b w:val="0"/>
                <w:sz w:val="24"/>
                <w:szCs w:val="24"/>
                <w:lang w:val="uk-UA" w:eastAsia="en-US"/>
              </w:rPr>
            </w:pPr>
            <w:r w:rsidRPr="00301DCB">
              <w:rPr>
                <w:rStyle w:val="FontStyle15"/>
                <w:rFonts w:ascii="Arial" w:hAnsi="Arial" w:cs="Arial"/>
                <w:b w:val="0"/>
                <w:sz w:val="24"/>
                <w:szCs w:val="24"/>
                <w:lang w:val="uk-UA" w:eastAsia="en-US"/>
              </w:rPr>
              <w:t>1</w:t>
            </w:r>
          </w:p>
        </w:tc>
        <w:tc>
          <w:tcPr>
            <w:tcW w:w="0" w:type="auto"/>
          </w:tcPr>
          <w:p w:rsidR="00B16F2F" w:rsidRPr="00301DCB" w:rsidRDefault="00B16F2F" w:rsidP="00767494">
            <w:pPr>
              <w:pStyle w:val="Style4"/>
              <w:widowControl/>
              <w:spacing w:line="240" w:lineRule="auto"/>
              <w:rPr>
                <w:rStyle w:val="FontStyle16"/>
                <w:rFonts w:ascii="Arial" w:hAnsi="Arial" w:cs="Arial"/>
                <w:sz w:val="24"/>
                <w:szCs w:val="24"/>
                <w:lang w:val="uk-UA"/>
              </w:rPr>
            </w:pPr>
            <w:proofErr w:type="spellStart"/>
            <w:r w:rsidRPr="00301DCB">
              <w:rPr>
                <w:rStyle w:val="FontStyle16"/>
                <w:rFonts w:ascii="Arial" w:hAnsi="Arial" w:cs="Arial"/>
                <w:sz w:val="24"/>
                <w:szCs w:val="24"/>
                <w:lang w:val="uk-UA"/>
              </w:rPr>
              <w:t>=VRayl</w:t>
            </w:r>
            <w:proofErr w:type="spellEnd"/>
            <w:r w:rsidRPr="00301DCB">
              <w:rPr>
                <w:rStyle w:val="FontStyle16"/>
                <w:rFonts w:ascii="Arial" w:hAnsi="Arial" w:cs="Arial"/>
                <w:sz w:val="24"/>
                <w:szCs w:val="24"/>
                <w:lang w:val="uk-UA"/>
              </w:rPr>
              <w:t>(</w:t>
            </w:r>
            <w:proofErr w:type="spellStart"/>
            <w:r w:rsidRPr="00301DCB">
              <w:rPr>
                <w:rStyle w:val="FontStyle16"/>
                <w:rFonts w:ascii="Arial" w:hAnsi="Arial" w:cs="Arial"/>
                <w:sz w:val="24"/>
                <w:szCs w:val="24"/>
                <w:lang w:val="uk-UA"/>
              </w:rPr>
              <w:t>rnd</w:t>
            </w:r>
            <w:proofErr w:type="spellEnd"/>
            <w:r w:rsidRPr="00301DCB">
              <w:rPr>
                <w:rStyle w:val="FontStyle16"/>
                <w:rFonts w:ascii="Arial" w:hAnsi="Arial" w:cs="Arial"/>
                <w:sz w:val="24"/>
                <w:szCs w:val="24"/>
                <w:lang w:val="uk-UA"/>
              </w:rPr>
              <w:t xml:space="preserve"> (1);0,5)</w:t>
            </w:r>
          </w:p>
        </w:tc>
      </w:tr>
      <w:tr w:rsidR="00F55DBC" w:rsidRPr="009E6149" w:rsidTr="00550A7A">
        <w:trPr>
          <w:jc w:val="center"/>
        </w:trPr>
        <w:tc>
          <w:tcPr>
            <w:tcW w:w="0" w:type="auto"/>
          </w:tcPr>
          <w:p w:rsidR="00B16F2F" w:rsidRPr="00301DCB" w:rsidRDefault="00B16F2F" w:rsidP="00D97968">
            <w:pPr>
              <w:pStyle w:val="Style6"/>
              <w:widowControl/>
              <w:rPr>
                <w:rStyle w:val="FontStyle15"/>
                <w:rFonts w:ascii="Arial" w:hAnsi="Arial" w:cs="Arial"/>
                <w:b w:val="0"/>
                <w:sz w:val="24"/>
                <w:szCs w:val="24"/>
                <w:lang w:val="uk-UA" w:eastAsia="de-DE"/>
              </w:rPr>
            </w:pPr>
            <w:r w:rsidRPr="00301DCB">
              <w:rPr>
                <w:rStyle w:val="FontStyle15"/>
                <w:rFonts w:ascii="Arial" w:hAnsi="Arial" w:cs="Arial"/>
                <w:b w:val="0"/>
                <w:sz w:val="24"/>
                <w:szCs w:val="24"/>
                <w:lang w:val="uk-UA" w:eastAsia="de-DE"/>
              </w:rPr>
              <w:t>Var5</w:t>
            </w:r>
          </w:p>
        </w:tc>
        <w:tc>
          <w:tcPr>
            <w:tcW w:w="0" w:type="auto"/>
          </w:tcPr>
          <w:p w:rsidR="00B16F2F" w:rsidRPr="00301DCB" w:rsidRDefault="00B16F2F" w:rsidP="00D97968">
            <w:pPr>
              <w:pStyle w:val="Style6"/>
              <w:widowControl/>
              <w:ind w:firstLine="5"/>
              <w:rPr>
                <w:rStyle w:val="FontStyle15"/>
                <w:rFonts w:ascii="Arial" w:hAnsi="Arial" w:cs="Arial"/>
                <w:b w:val="0"/>
                <w:sz w:val="24"/>
                <w:szCs w:val="24"/>
                <w:lang w:val="uk-UA"/>
              </w:rPr>
            </w:pPr>
            <w:r w:rsidRPr="00301DCB">
              <w:rPr>
                <w:rStyle w:val="FontStyle15"/>
                <w:rFonts w:ascii="Arial" w:hAnsi="Arial" w:cs="Arial"/>
                <w:b w:val="0"/>
                <w:sz w:val="24"/>
                <w:szCs w:val="24"/>
                <w:lang w:val="uk-UA"/>
              </w:rPr>
              <w:t>Розподіл Пуассона</w:t>
            </w:r>
          </w:p>
        </w:tc>
        <w:tc>
          <w:tcPr>
            <w:tcW w:w="0" w:type="auto"/>
          </w:tcPr>
          <w:p w:rsidR="00B16F2F" w:rsidRPr="009E6149" w:rsidRDefault="00B16F2F">
            <w:r w:rsidRPr="009E6149">
              <w:rPr>
                <w:rStyle w:val="FontStyle15"/>
                <w:rFonts w:ascii="Arial" w:hAnsi="Arial" w:cs="Arial"/>
                <w:b w:val="0"/>
                <w:sz w:val="24"/>
                <w:szCs w:val="24"/>
              </w:rPr>
              <w:t>Числовий</w:t>
            </w:r>
          </w:p>
        </w:tc>
        <w:tc>
          <w:tcPr>
            <w:tcW w:w="0" w:type="auto"/>
          </w:tcPr>
          <w:p w:rsidR="00B16F2F" w:rsidRPr="00301DCB" w:rsidRDefault="00B16F2F" w:rsidP="00D97968">
            <w:pPr>
              <w:pStyle w:val="Style6"/>
              <w:widowControl/>
              <w:ind w:hanging="10"/>
              <w:rPr>
                <w:rStyle w:val="FontStyle15"/>
                <w:rFonts w:ascii="Arial" w:hAnsi="Arial" w:cs="Arial"/>
                <w:b w:val="0"/>
                <w:sz w:val="24"/>
                <w:szCs w:val="24"/>
                <w:lang w:val="uk-UA"/>
              </w:rPr>
            </w:pPr>
            <w:proofErr w:type="spellStart"/>
            <w:r w:rsidRPr="00301DCB">
              <w:rPr>
                <w:rStyle w:val="FontStyle15"/>
                <w:rFonts w:ascii="Arial" w:hAnsi="Arial" w:cs="Arial"/>
                <w:b w:val="0"/>
                <w:sz w:val="24"/>
                <w:szCs w:val="24"/>
                <w:lang w:val="uk-UA"/>
              </w:rPr>
              <w:t>Цілочисельний</w:t>
            </w:r>
            <w:proofErr w:type="spellEnd"/>
            <w:r w:rsidRPr="00301DCB">
              <w:rPr>
                <w:rStyle w:val="FontStyle15"/>
                <w:rFonts w:ascii="Arial" w:hAnsi="Arial" w:cs="Arial"/>
                <w:b w:val="0"/>
                <w:sz w:val="24"/>
                <w:szCs w:val="24"/>
                <w:lang w:val="uk-UA"/>
              </w:rPr>
              <w:t xml:space="preserve"> (</w:t>
            </w:r>
            <w:proofErr w:type="spellStart"/>
            <w:r w:rsidRPr="00301DCB">
              <w:rPr>
                <w:rStyle w:val="FontStyle15"/>
                <w:rFonts w:ascii="Arial" w:hAnsi="Arial" w:cs="Arial"/>
                <w:b w:val="0"/>
                <w:sz w:val="24"/>
                <w:szCs w:val="24"/>
                <w:lang w:val="uk-UA"/>
              </w:rPr>
              <w:t>Integer</w:t>
            </w:r>
            <w:proofErr w:type="spellEnd"/>
            <w:r w:rsidRPr="00301DCB">
              <w:rPr>
                <w:rStyle w:val="FontStyle15"/>
                <w:rFonts w:ascii="Arial" w:hAnsi="Arial" w:cs="Arial"/>
                <w:b w:val="0"/>
                <w:sz w:val="24"/>
                <w:szCs w:val="24"/>
                <w:lang w:val="uk-UA"/>
              </w:rPr>
              <w:t>)</w:t>
            </w:r>
          </w:p>
        </w:tc>
        <w:tc>
          <w:tcPr>
            <w:tcW w:w="0" w:type="auto"/>
          </w:tcPr>
          <w:p w:rsidR="00B16F2F" w:rsidRPr="00301DCB" w:rsidRDefault="00B16F2F" w:rsidP="00550A7A">
            <w:pPr>
              <w:pStyle w:val="Style6"/>
              <w:widowControl/>
              <w:jc w:val="center"/>
              <w:rPr>
                <w:rStyle w:val="FontStyle15"/>
                <w:rFonts w:ascii="Arial" w:hAnsi="Arial" w:cs="Arial"/>
                <w:b w:val="0"/>
                <w:sz w:val="24"/>
                <w:szCs w:val="24"/>
                <w:lang w:val="uk-UA"/>
              </w:rPr>
            </w:pPr>
            <w:r w:rsidRPr="00301DCB">
              <w:rPr>
                <w:rStyle w:val="FontStyle15"/>
                <w:rFonts w:ascii="Arial" w:hAnsi="Arial" w:cs="Arial"/>
                <w:b w:val="0"/>
                <w:sz w:val="24"/>
                <w:szCs w:val="24"/>
                <w:lang w:val="uk-UA"/>
              </w:rPr>
              <w:t>0</w:t>
            </w:r>
          </w:p>
        </w:tc>
        <w:tc>
          <w:tcPr>
            <w:tcW w:w="0" w:type="auto"/>
          </w:tcPr>
          <w:p w:rsidR="00B16F2F" w:rsidRPr="00301DCB" w:rsidRDefault="00B16F2F" w:rsidP="00767494">
            <w:pPr>
              <w:pStyle w:val="Style4"/>
              <w:widowControl/>
              <w:spacing w:line="240" w:lineRule="auto"/>
              <w:rPr>
                <w:rStyle w:val="FontStyle16"/>
                <w:rFonts w:ascii="Arial" w:hAnsi="Arial" w:cs="Arial"/>
                <w:sz w:val="24"/>
                <w:szCs w:val="24"/>
                <w:lang w:val="uk-UA"/>
              </w:rPr>
            </w:pPr>
            <w:proofErr w:type="spellStart"/>
            <w:r w:rsidRPr="00301DCB">
              <w:rPr>
                <w:rStyle w:val="FontStyle16"/>
                <w:rFonts w:ascii="Arial" w:hAnsi="Arial" w:cs="Arial"/>
                <w:sz w:val="24"/>
                <w:szCs w:val="24"/>
                <w:lang w:val="uk-UA"/>
              </w:rPr>
              <w:t>=RndPoisson</w:t>
            </w:r>
            <w:proofErr w:type="spellEnd"/>
            <w:r w:rsidRPr="00301DCB">
              <w:rPr>
                <w:rStyle w:val="FontStyle16"/>
                <w:rFonts w:ascii="Arial" w:hAnsi="Arial" w:cs="Arial"/>
                <w:sz w:val="24"/>
                <w:szCs w:val="24"/>
                <w:lang w:val="uk-UA"/>
              </w:rPr>
              <w:t xml:space="preserve"> (5)</w:t>
            </w:r>
          </w:p>
        </w:tc>
      </w:tr>
    </w:tbl>
    <w:p w:rsidR="00B16F2F" w:rsidRPr="009E6149" w:rsidRDefault="00B16F2F" w:rsidP="00B16F2F">
      <w:pPr>
        <w:pStyle w:val="Style3"/>
        <w:spacing w:line="312" w:lineRule="auto"/>
        <w:ind w:firstLine="709"/>
        <w:rPr>
          <w:rStyle w:val="FontStyle17"/>
          <w:rFonts w:ascii="Arial" w:hAnsi="Arial" w:cs="Arial"/>
          <w:b w:val="0"/>
          <w:sz w:val="28"/>
          <w:szCs w:val="28"/>
          <w:lang w:val="uk-UA"/>
        </w:rPr>
      </w:pPr>
      <w:r w:rsidRPr="009E6149">
        <w:rPr>
          <w:rStyle w:val="FontStyle17"/>
          <w:rFonts w:ascii="Arial" w:hAnsi="Arial" w:cs="Arial"/>
          <w:b w:val="0"/>
          <w:sz w:val="28"/>
          <w:szCs w:val="28"/>
          <w:lang w:val="uk-UA"/>
        </w:rPr>
        <w:t xml:space="preserve">Після натискання кнопки </w:t>
      </w:r>
      <w:r w:rsidR="001E6C58">
        <w:rPr>
          <w:rStyle w:val="FontStyle17"/>
          <w:rFonts w:ascii="Arial" w:hAnsi="Arial" w:cs="Arial"/>
          <w:b w:val="0"/>
          <w:sz w:val="28"/>
          <w:szCs w:val="28"/>
          <w:lang w:val="uk-UA"/>
        </w:rPr>
        <w:t>"</w:t>
      </w:r>
      <w:r w:rsidRPr="009E6149">
        <w:rPr>
          <w:rStyle w:val="FontStyle17"/>
          <w:rFonts w:ascii="Arial" w:hAnsi="Arial" w:cs="Arial"/>
          <w:b w:val="0"/>
          <w:sz w:val="28"/>
          <w:szCs w:val="28"/>
          <w:lang w:val="uk-UA"/>
        </w:rPr>
        <w:t>ОК</w:t>
      </w:r>
      <w:r w:rsidR="001E6C58">
        <w:rPr>
          <w:rStyle w:val="FontStyle17"/>
          <w:rFonts w:ascii="Arial" w:hAnsi="Arial" w:cs="Arial"/>
          <w:b w:val="0"/>
          <w:sz w:val="28"/>
          <w:szCs w:val="28"/>
          <w:lang w:val="uk-UA"/>
        </w:rPr>
        <w:t>"</w:t>
      </w:r>
      <w:r w:rsidRPr="009E6149">
        <w:rPr>
          <w:rStyle w:val="FontStyle17"/>
          <w:rFonts w:ascii="Arial" w:hAnsi="Arial" w:cs="Arial"/>
          <w:b w:val="0"/>
          <w:sz w:val="28"/>
          <w:szCs w:val="28"/>
          <w:lang w:val="uk-UA"/>
        </w:rPr>
        <w:t xml:space="preserve"> уведені характеристики дозволяють згенерувати дані, розподілені по деяких теоретичних законах розподілу випадкових.</w:t>
      </w:r>
    </w:p>
    <w:p w:rsidR="00B16F2F" w:rsidRPr="001E6C58" w:rsidRDefault="0015717E" w:rsidP="00B16F2F">
      <w:pPr>
        <w:pStyle w:val="Style3"/>
        <w:widowControl/>
        <w:spacing w:line="312" w:lineRule="auto"/>
        <w:ind w:firstLine="709"/>
        <w:rPr>
          <w:rStyle w:val="FontStyle19"/>
          <w:rFonts w:ascii="Arial" w:hAnsi="Arial" w:cs="Arial"/>
          <w:sz w:val="28"/>
          <w:szCs w:val="28"/>
        </w:rPr>
      </w:pPr>
      <w:r>
        <w:rPr>
          <w:rStyle w:val="FontStyle17"/>
          <w:rFonts w:ascii="Arial" w:hAnsi="Arial" w:cs="Arial"/>
          <w:b w:val="0"/>
          <w:sz w:val="28"/>
          <w:szCs w:val="28"/>
          <w:lang w:val="uk-UA"/>
        </w:rPr>
        <w:t>У меню</w:t>
      </w:r>
      <w:r w:rsidR="00B16F2F" w:rsidRPr="009E6149">
        <w:rPr>
          <w:rStyle w:val="FontStyle17"/>
          <w:rFonts w:ascii="Arial" w:hAnsi="Arial" w:cs="Arial"/>
          <w:b w:val="0"/>
          <w:sz w:val="28"/>
          <w:szCs w:val="28"/>
          <w:lang w:val="uk-UA"/>
        </w:rPr>
        <w:t xml:space="preserve"> </w:t>
      </w:r>
      <w:r w:rsidR="001E6C58">
        <w:rPr>
          <w:rStyle w:val="FontStyle17"/>
          <w:rFonts w:ascii="Arial" w:hAnsi="Arial" w:cs="Arial"/>
          <w:b w:val="0"/>
          <w:sz w:val="28"/>
          <w:szCs w:val="28"/>
          <w:lang w:val="uk-UA"/>
        </w:rPr>
        <w:t>"</w:t>
      </w:r>
      <w:r w:rsidR="00B16F2F" w:rsidRPr="009E6149">
        <w:rPr>
          <w:rStyle w:val="FontStyle17"/>
          <w:rFonts w:ascii="Arial" w:hAnsi="Arial" w:cs="Arial"/>
          <w:b w:val="0"/>
          <w:sz w:val="28"/>
          <w:szCs w:val="28"/>
          <w:lang w:val="uk-UA"/>
        </w:rPr>
        <w:t>Статистика</w:t>
      </w:r>
      <w:r w:rsidR="001E6C58">
        <w:rPr>
          <w:rStyle w:val="FontStyle17"/>
          <w:rFonts w:ascii="Arial" w:hAnsi="Arial" w:cs="Arial"/>
          <w:b w:val="0"/>
          <w:sz w:val="28"/>
          <w:szCs w:val="28"/>
          <w:lang w:val="uk-UA"/>
        </w:rPr>
        <w:t>"</w:t>
      </w:r>
      <w:r w:rsidR="00B16F2F" w:rsidRPr="009E6149">
        <w:rPr>
          <w:rStyle w:val="FontStyle17"/>
          <w:rFonts w:ascii="Arial" w:hAnsi="Arial" w:cs="Arial"/>
          <w:b w:val="0"/>
          <w:sz w:val="28"/>
          <w:szCs w:val="28"/>
          <w:lang w:val="uk-UA"/>
        </w:rPr>
        <w:t xml:space="preserve"> виберіть пункт</w:t>
      </w:r>
      <w:r w:rsidR="00F55DBC">
        <w:rPr>
          <w:rStyle w:val="FontStyle17"/>
          <w:rFonts w:ascii="Arial" w:hAnsi="Arial" w:cs="Arial"/>
          <w:b w:val="0"/>
          <w:sz w:val="28"/>
          <w:szCs w:val="28"/>
          <w:lang w:val="uk-UA"/>
        </w:rPr>
        <w:t xml:space="preserve"> </w:t>
      </w:r>
      <w:r w:rsidR="00F55DBC">
        <w:rPr>
          <w:rStyle w:val="FontStyle17"/>
          <w:rFonts w:ascii="Arial" w:hAnsi="Arial" w:cs="Arial"/>
          <w:b w:val="0"/>
          <w:sz w:val="28"/>
          <w:szCs w:val="28"/>
          <w:lang w:val="en-US"/>
        </w:rPr>
        <w:t>Distribution</w:t>
      </w:r>
      <w:r w:rsidR="00F55DBC" w:rsidRPr="00F55DBC">
        <w:rPr>
          <w:rStyle w:val="FontStyle17"/>
          <w:rFonts w:ascii="Arial" w:hAnsi="Arial" w:cs="Arial"/>
          <w:b w:val="0"/>
          <w:sz w:val="28"/>
          <w:szCs w:val="28"/>
          <w:lang w:val="uk-UA"/>
        </w:rPr>
        <w:t xml:space="preserve"> </w:t>
      </w:r>
      <w:r w:rsidR="00F55DBC">
        <w:rPr>
          <w:rStyle w:val="FontStyle17"/>
          <w:rFonts w:ascii="Arial" w:hAnsi="Arial" w:cs="Arial"/>
          <w:b w:val="0"/>
          <w:sz w:val="28"/>
          <w:szCs w:val="28"/>
          <w:lang w:val="en-US"/>
        </w:rPr>
        <w:t>Fitting</w:t>
      </w:r>
      <w:r w:rsidR="008B40DD" w:rsidRPr="009E6149">
        <w:rPr>
          <w:rStyle w:val="FontStyle19"/>
          <w:rFonts w:ascii="Arial" w:hAnsi="Arial" w:cs="Arial"/>
          <w:sz w:val="28"/>
          <w:szCs w:val="28"/>
          <w:lang w:val="uk-UA"/>
        </w:rPr>
        <w:t xml:space="preserve"> </w:t>
      </w:r>
      <w:r w:rsidR="00656B1E" w:rsidRPr="009E6149">
        <w:rPr>
          <w:rStyle w:val="FontStyle19"/>
          <w:rFonts w:ascii="Arial" w:hAnsi="Arial" w:cs="Arial"/>
          <w:sz w:val="28"/>
          <w:szCs w:val="28"/>
          <w:lang w:val="uk-UA"/>
        </w:rPr>
        <w:t>(</w:t>
      </w:r>
      <w:r w:rsidR="00B16F2F" w:rsidRPr="009E6149">
        <w:rPr>
          <w:rStyle w:val="FontStyle19"/>
          <w:rFonts w:ascii="Arial" w:hAnsi="Arial" w:cs="Arial"/>
          <w:sz w:val="28"/>
          <w:szCs w:val="28"/>
          <w:lang w:val="uk-UA"/>
        </w:rPr>
        <w:t>підгонка розподілів). У результаті вибору відкриється початкова панель перевірки гіпотез щодо законів розподілу з використанням критеріїв згоди (</w:t>
      </w:r>
      <w:r w:rsidR="009E6149">
        <w:rPr>
          <w:rStyle w:val="FontStyle19"/>
          <w:rFonts w:ascii="Arial" w:hAnsi="Arial" w:cs="Arial"/>
          <w:sz w:val="28"/>
          <w:szCs w:val="28"/>
          <w:lang w:val="uk-UA"/>
        </w:rPr>
        <w:t>рис.</w:t>
      </w:r>
      <w:r w:rsidR="00550A7A">
        <w:rPr>
          <w:rStyle w:val="FontStyle19"/>
          <w:rFonts w:ascii="Arial" w:hAnsi="Arial" w:cs="Arial"/>
          <w:sz w:val="28"/>
          <w:szCs w:val="28"/>
          <w:lang w:val="uk-UA"/>
        </w:rPr>
        <w:t xml:space="preserve"> </w:t>
      </w:r>
      <w:r w:rsidR="00B16F2F" w:rsidRPr="009E6149">
        <w:rPr>
          <w:rStyle w:val="FontStyle19"/>
          <w:rFonts w:ascii="Arial" w:hAnsi="Arial" w:cs="Arial"/>
          <w:sz w:val="28"/>
          <w:szCs w:val="28"/>
          <w:lang w:val="uk-UA"/>
        </w:rPr>
        <w:t>9). У цьому вікні необхідно вибрати тип розподілу для аналізованої змінної.</w:t>
      </w:r>
    </w:p>
    <w:p w:rsidR="00F55DBC" w:rsidRPr="001E6C58" w:rsidRDefault="00F55DBC" w:rsidP="00F55DBC">
      <w:pPr>
        <w:pStyle w:val="Style3"/>
        <w:widowControl/>
        <w:spacing w:line="240" w:lineRule="auto"/>
        <w:ind w:firstLine="709"/>
        <w:rPr>
          <w:rStyle w:val="FontStyle19"/>
          <w:rFonts w:ascii="Arial" w:hAnsi="Arial" w:cs="Arial"/>
          <w:sz w:val="28"/>
          <w:szCs w:val="28"/>
        </w:rPr>
      </w:pPr>
    </w:p>
    <w:p w:rsidR="0080736B" w:rsidRPr="009E6149" w:rsidRDefault="00247ECD" w:rsidP="00AA47E0">
      <w:pPr>
        <w:pStyle w:val="Style3"/>
        <w:widowControl/>
        <w:spacing w:line="312" w:lineRule="auto"/>
        <w:ind w:firstLine="0"/>
        <w:jc w:val="center"/>
        <w:rPr>
          <w:sz w:val="28"/>
          <w:szCs w:val="28"/>
          <w:lang w:val="uk-UA"/>
        </w:rPr>
      </w:pPr>
      <w:r>
        <w:rPr>
          <w:noProof/>
          <w:sz w:val="28"/>
          <w:szCs w:val="28"/>
        </w:rPr>
        <w:drawing>
          <wp:inline distT="0" distB="0" distL="0" distR="0">
            <wp:extent cx="5510530" cy="28651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0530" cy="2865120"/>
                    </a:xfrm>
                    <a:prstGeom prst="rect">
                      <a:avLst/>
                    </a:prstGeom>
                    <a:noFill/>
                    <a:ln>
                      <a:noFill/>
                    </a:ln>
                  </pic:spPr>
                </pic:pic>
              </a:graphicData>
            </a:graphic>
          </wp:inline>
        </w:drawing>
      </w:r>
    </w:p>
    <w:p w:rsidR="0080736B" w:rsidRPr="009E6149" w:rsidRDefault="0080736B" w:rsidP="00550A7A">
      <w:pPr>
        <w:pStyle w:val="Style2"/>
        <w:widowControl/>
        <w:spacing w:line="312" w:lineRule="auto"/>
        <w:ind w:firstLine="0"/>
        <w:jc w:val="center"/>
        <w:rPr>
          <w:rStyle w:val="FontStyle17"/>
          <w:rFonts w:ascii="Arial" w:hAnsi="Arial" w:cs="Arial"/>
          <w:sz w:val="28"/>
          <w:szCs w:val="28"/>
          <w:lang w:val="uk-UA"/>
        </w:rPr>
      </w:pPr>
      <w:r w:rsidRPr="00F55DBC">
        <w:rPr>
          <w:rStyle w:val="FontStyle17"/>
          <w:rFonts w:ascii="Arial" w:hAnsi="Arial" w:cs="Arial"/>
          <w:b w:val="0"/>
          <w:sz w:val="28"/>
          <w:szCs w:val="28"/>
          <w:lang w:val="uk-UA"/>
        </w:rPr>
        <w:t xml:space="preserve">Рис. </w:t>
      </w:r>
      <w:r w:rsidR="00656B1E" w:rsidRPr="00F55DBC">
        <w:rPr>
          <w:rStyle w:val="FontStyle17"/>
          <w:rFonts w:ascii="Arial" w:hAnsi="Arial" w:cs="Arial"/>
          <w:b w:val="0"/>
          <w:sz w:val="28"/>
          <w:szCs w:val="28"/>
          <w:lang w:val="uk-UA"/>
        </w:rPr>
        <w:t>9</w:t>
      </w:r>
      <w:r w:rsidRPr="00F55DBC">
        <w:rPr>
          <w:rStyle w:val="FontStyle17"/>
          <w:rFonts w:ascii="Arial" w:hAnsi="Arial" w:cs="Arial"/>
          <w:b w:val="0"/>
          <w:sz w:val="28"/>
          <w:szCs w:val="28"/>
          <w:lang w:val="uk-UA"/>
        </w:rPr>
        <w:t>.</w:t>
      </w:r>
      <w:r w:rsidRPr="009E6149">
        <w:rPr>
          <w:rStyle w:val="FontStyle17"/>
          <w:rFonts w:ascii="Arial" w:hAnsi="Arial" w:cs="Arial"/>
          <w:sz w:val="28"/>
          <w:szCs w:val="28"/>
          <w:lang w:val="uk-UA"/>
        </w:rPr>
        <w:t xml:space="preserve"> </w:t>
      </w:r>
      <w:r w:rsidR="00B16F2F" w:rsidRPr="009E6149">
        <w:rPr>
          <w:rStyle w:val="FontStyle17"/>
          <w:rFonts w:ascii="Arial" w:hAnsi="Arial" w:cs="Arial"/>
          <w:sz w:val="28"/>
          <w:szCs w:val="28"/>
          <w:lang w:val="uk-UA"/>
        </w:rPr>
        <w:t>Панель вибору розподілу при перевірці гіпотез щодо закону розподілу</w:t>
      </w:r>
    </w:p>
    <w:p w:rsidR="00B16F2F" w:rsidRPr="009E6149" w:rsidRDefault="00B16F2F" w:rsidP="00F55DBC">
      <w:pPr>
        <w:pStyle w:val="Style7"/>
        <w:widowControl/>
        <w:spacing w:line="240" w:lineRule="auto"/>
        <w:ind w:firstLine="709"/>
        <w:rPr>
          <w:rStyle w:val="FontStyle19"/>
          <w:rFonts w:ascii="Arial" w:hAnsi="Arial" w:cs="Arial"/>
          <w:sz w:val="28"/>
          <w:szCs w:val="28"/>
          <w:lang w:val="uk-UA"/>
        </w:rPr>
      </w:pPr>
    </w:p>
    <w:p w:rsidR="00B16F2F" w:rsidRPr="009E6149" w:rsidRDefault="00550A7A" w:rsidP="00B16F2F">
      <w:pPr>
        <w:pStyle w:val="Style7"/>
        <w:spacing w:line="312" w:lineRule="auto"/>
        <w:ind w:firstLine="709"/>
        <w:rPr>
          <w:rStyle w:val="FontStyle19"/>
          <w:rFonts w:ascii="Arial" w:hAnsi="Arial" w:cs="Arial"/>
          <w:sz w:val="28"/>
          <w:szCs w:val="28"/>
          <w:lang w:val="uk-UA"/>
        </w:rPr>
      </w:pPr>
      <w:r>
        <w:rPr>
          <w:rStyle w:val="FontStyle19"/>
          <w:rFonts w:ascii="Arial" w:hAnsi="Arial" w:cs="Arial"/>
          <w:sz w:val="28"/>
          <w:szCs w:val="28"/>
          <w:lang w:val="uk-UA"/>
        </w:rPr>
        <w:t xml:space="preserve">Так як перша змінна </w:t>
      </w:r>
      <w:proofErr w:type="spellStart"/>
      <w:r>
        <w:rPr>
          <w:rStyle w:val="FontStyle19"/>
          <w:rFonts w:ascii="Arial" w:hAnsi="Arial" w:cs="Arial"/>
          <w:sz w:val="28"/>
          <w:szCs w:val="28"/>
          <w:lang w:val="uk-UA"/>
        </w:rPr>
        <w:t>файла</w:t>
      </w:r>
      <w:proofErr w:type="spellEnd"/>
      <w:r w:rsidR="00B16F2F" w:rsidRPr="009E6149">
        <w:rPr>
          <w:rStyle w:val="FontStyle19"/>
          <w:rFonts w:ascii="Arial" w:hAnsi="Arial" w:cs="Arial"/>
          <w:sz w:val="28"/>
          <w:szCs w:val="28"/>
          <w:lang w:val="uk-UA"/>
        </w:rPr>
        <w:t xml:space="preserve"> вихідних даних повинна підкорятися закону рівної ймовірності, то в початковому вікні необхідно вибрати тип розподілу </w:t>
      </w:r>
      <w:r w:rsidR="00B16F2F" w:rsidRPr="00F55DBC">
        <w:rPr>
          <w:rStyle w:val="FontStyle19"/>
          <w:rFonts w:ascii="Arial" w:hAnsi="Arial" w:cs="Arial"/>
          <w:sz w:val="28"/>
          <w:szCs w:val="28"/>
          <w:lang w:val="en-US"/>
        </w:rPr>
        <w:t>Rectangular</w:t>
      </w:r>
      <w:r w:rsidR="00B16F2F" w:rsidRPr="009E6149">
        <w:rPr>
          <w:rStyle w:val="FontStyle19"/>
          <w:rFonts w:ascii="Arial" w:hAnsi="Arial" w:cs="Arial"/>
          <w:sz w:val="28"/>
          <w:szCs w:val="28"/>
          <w:lang w:val="uk-UA"/>
        </w:rPr>
        <w:t xml:space="preserve">. Іншими словами, ми хочемо перевірити гіпотезу Н0: вибірка витягнута з генеральної сукупності, що підкоряється закону розподілу рівної ймовірності. Натисніть </w:t>
      </w:r>
      <w:r w:rsidR="001E6C58">
        <w:rPr>
          <w:rStyle w:val="FontStyle19"/>
          <w:rFonts w:ascii="Arial" w:hAnsi="Arial" w:cs="Arial"/>
          <w:sz w:val="28"/>
          <w:szCs w:val="28"/>
          <w:lang w:val="uk-UA"/>
        </w:rPr>
        <w:t>"</w:t>
      </w:r>
      <w:r w:rsidR="00B16F2F" w:rsidRPr="009E6149">
        <w:rPr>
          <w:rStyle w:val="FontStyle19"/>
          <w:rFonts w:ascii="Arial" w:hAnsi="Arial" w:cs="Arial"/>
          <w:sz w:val="28"/>
          <w:szCs w:val="28"/>
          <w:lang w:val="uk-UA"/>
        </w:rPr>
        <w:t>ОК</w:t>
      </w:r>
      <w:r w:rsidR="001E6C58">
        <w:rPr>
          <w:rStyle w:val="FontStyle19"/>
          <w:rFonts w:ascii="Arial" w:hAnsi="Arial" w:cs="Arial"/>
          <w:sz w:val="28"/>
          <w:szCs w:val="28"/>
          <w:lang w:val="uk-UA"/>
        </w:rPr>
        <w:t>"</w:t>
      </w:r>
      <w:r w:rsidR="00B16F2F" w:rsidRPr="009E6149">
        <w:rPr>
          <w:rStyle w:val="FontStyle19"/>
          <w:rFonts w:ascii="Arial" w:hAnsi="Arial" w:cs="Arial"/>
          <w:sz w:val="28"/>
          <w:szCs w:val="28"/>
          <w:lang w:val="uk-UA"/>
        </w:rPr>
        <w:t>. У результаті відкриється вікно вибору змінних і умов перевірки гіпотези щодо закону розподілу вибірки за критеріями згоди.</w:t>
      </w:r>
    </w:p>
    <w:p w:rsidR="00656B1E" w:rsidRPr="009E6149" w:rsidRDefault="00B16F2F" w:rsidP="00B16F2F">
      <w:pPr>
        <w:pStyle w:val="Style7"/>
        <w:widowControl/>
        <w:spacing w:line="312" w:lineRule="auto"/>
        <w:ind w:firstLine="709"/>
        <w:rPr>
          <w:rStyle w:val="FontStyle19"/>
          <w:rFonts w:ascii="Arial" w:hAnsi="Arial" w:cs="Arial"/>
          <w:sz w:val="28"/>
          <w:szCs w:val="28"/>
          <w:lang w:val="uk-UA"/>
        </w:rPr>
      </w:pPr>
      <w:r w:rsidRPr="009E6149">
        <w:rPr>
          <w:rStyle w:val="FontStyle19"/>
          <w:rFonts w:ascii="Arial" w:hAnsi="Arial" w:cs="Arial"/>
          <w:sz w:val="28"/>
          <w:szCs w:val="28"/>
          <w:lang w:val="uk-UA"/>
        </w:rPr>
        <w:t xml:space="preserve">Виберіть змінну </w:t>
      </w:r>
      <w:r w:rsidR="001E6C58">
        <w:rPr>
          <w:rStyle w:val="FontStyle19"/>
          <w:rFonts w:ascii="Arial" w:hAnsi="Arial" w:cs="Arial"/>
          <w:sz w:val="28"/>
          <w:szCs w:val="28"/>
          <w:lang w:val="uk-UA"/>
        </w:rPr>
        <w:t>"</w:t>
      </w:r>
      <w:r w:rsidRPr="009E6149">
        <w:rPr>
          <w:rStyle w:val="FontStyle19"/>
          <w:rFonts w:ascii="Arial" w:hAnsi="Arial" w:cs="Arial"/>
          <w:sz w:val="28"/>
          <w:szCs w:val="28"/>
          <w:lang w:val="uk-UA"/>
        </w:rPr>
        <w:t>Рівномірний розподіл</w:t>
      </w:r>
      <w:r w:rsidR="001E6C58">
        <w:rPr>
          <w:rStyle w:val="FontStyle19"/>
          <w:rFonts w:ascii="Arial" w:hAnsi="Arial" w:cs="Arial"/>
          <w:sz w:val="28"/>
          <w:szCs w:val="28"/>
          <w:lang w:val="uk-UA"/>
        </w:rPr>
        <w:t>"</w:t>
      </w:r>
      <w:r w:rsidRPr="009E6149">
        <w:rPr>
          <w:rStyle w:val="FontStyle19"/>
          <w:rFonts w:ascii="Arial" w:hAnsi="Arial" w:cs="Arial"/>
          <w:sz w:val="28"/>
          <w:szCs w:val="28"/>
          <w:lang w:val="uk-UA"/>
        </w:rPr>
        <w:t xml:space="preserve"> і перейдіть на вкладку </w:t>
      </w:r>
      <w:r w:rsidR="001E6C58">
        <w:rPr>
          <w:rStyle w:val="FontStyle19"/>
          <w:rFonts w:ascii="Arial" w:hAnsi="Arial" w:cs="Arial"/>
          <w:sz w:val="28"/>
          <w:szCs w:val="28"/>
          <w:lang w:val="uk-UA"/>
        </w:rPr>
        <w:t>"</w:t>
      </w:r>
      <w:r w:rsidRPr="009E6149">
        <w:rPr>
          <w:rStyle w:val="FontStyle19"/>
          <w:rFonts w:ascii="Arial" w:hAnsi="Arial" w:cs="Arial"/>
          <w:sz w:val="28"/>
          <w:szCs w:val="28"/>
          <w:lang w:val="uk-UA"/>
        </w:rPr>
        <w:t>Параметри</w:t>
      </w:r>
      <w:r w:rsidR="001E6C58">
        <w:rPr>
          <w:rStyle w:val="FontStyle19"/>
          <w:rFonts w:ascii="Arial" w:hAnsi="Arial" w:cs="Arial"/>
          <w:sz w:val="28"/>
          <w:szCs w:val="28"/>
          <w:lang w:val="uk-UA"/>
        </w:rPr>
        <w:t>"</w:t>
      </w:r>
      <w:r w:rsidRPr="009E6149">
        <w:rPr>
          <w:rStyle w:val="FontStyle19"/>
          <w:rFonts w:ascii="Arial" w:hAnsi="Arial" w:cs="Arial"/>
          <w:sz w:val="28"/>
          <w:szCs w:val="28"/>
          <w:lang w:val="uk-UA"/>
        </w:rPr>
        <w:t>. На цій вкладці задаються умови перевірки гіпотези</w:t>
      </w:r>
      <w:r w:rsidR="00656B1E" w:rsidRPr="009E6149">
        <w:rPr>
          <w:rStyle w:val="FontStyle19"/>
          <w:rFonts w:ascii="Arial" w:hAnsi="Arial" w:cs="Arial"/>
          <w:sz w:val="28"/>
          <w:szCs w:val="28"/>
          <w:lang w:val="uk-UA"/>
        </w:rPr>
        <w:t xml:space="preserve"> </w:t>
      </w:r>
      <w:r w:rsidR="00656B1E" w:rsidRPr="009E6149">
        <w:rPr>
          <w:rStyle w:val="FontStyle20"/>
          <w:rFonts w:ascii="Arial" w:hAnsi="Arial" w:cs="Arial"/>
          <w:b w:val="0"/>
          <w:sz w:val="28"/>
          <w:szCs w:val="28"/>
          <w:lang w:val="uk-UA"/>
        </w:rPr>
        <w:t>Н</w:t>
      </w:r>
      <w:r w:rsidR="00656B1E" w:rsidRPr="009E6149">
        <w:rPr>
          <w:rStyle w:val="FontStyle20"/>
          <w:rFonts w:ascii="Arial" w:hAnsi="Arial" w:cs="Arial"/>
          <w:b w:val="0"/>
          <w:sz w:val="28"/>
          <w:szCs w:val="28"/>
          <w:vertAlign w:val="subscript"/>
          <w:lang w:val="uk-UA"/>
        </w:rPr>
        <w:t>0</w:t>
      </w:r>
      <w:r w:rsidR="008F1BD6" w:rsidRPr="009E6149">
        <w:rPr>
          <w:rStyle w:val="FontStyle20"/>
          <w:rFonts w:ascii="Arial" w:hAnsi="Arial" w:cs="Arial"/>
          <w:sz w:val="28"/>
          <w:szCs w:val="28"/>
          <w:lang w:val="uk-UA"/>
        </w:rPr>
        <w:t xml:space="preserve">. </w:t>
      </w:r>
      <w:r w:rsidR="00550A7A">
        <w:rPr>
          <w:rStyle w:val="FontStyle19"/>
          <w:rFonts w:ascii="Arial" w:hAnsi="Arial" w:cs="Arial"/>
          <w:sz w:val="28"/>
          <w:szCs w:val="28"/>
          <w:lang w:val="uk-UA"/>
        </w:rPr>
        <w:t>Змініть</w:t>
      </w:r>
      <w:r w:rsidRPr="009E6149">
        <w:rPr>
          <w:rStyle w:val="FontStyle19"/>
          <w:rFonts w:ascii="Arial" w:hAnsi="Arial" w:cs="Arial"/>
          <w:sz w:val="28"/>
          <w:szCs w:val="28"/>
          <w:lang w:val="uk-UA"/>
        </w:rPr>
        <w:t xml:space="preserve"> значення параметрів ана</w:t>
      </w:r>
      <w:r w:rsidR="00550A7A">
        <w:rPr>
          <w:rStyle w:val="FontStyle19"/>
          <w:rFonts w:ascii="Arial" w:hAnsi="Arial" w:cs="Arial"/>
          <w:sz w:val="28"/>
          <w:szCs w:val="28"/>
          <w:lang w:val="uk-UA"/>
        </w:rPr>
        <w:t xml:space="preserve">лізу так, як показано на рис. </w:t>
      </w:r>
      <w:r w:rsidRPr="009E6149">
        <w:rPr>
          <w:rStyle w:val="FontStyle19"/>
          <w:rFonts w:ascii="Arial" w:hAnsi="Arial" w:cs="Arial"/>
          <w:sz w:val="28"/>
          <w:szCs w:val="28"/>
          <w:lang w:val="uk-UA"/>
        </w:rPr>
        <w:t>10, і перей</w:t>
      </w:r>
      <w:r w:rsidR="00550A7A">
        <w:rPr>
          <w:rStyle w:val="FontStyle19"/>
          <w:rFonts w:ascii="Arial" w:hAnsi="Arial" w:cs="Arial"/>
          <w:sz w:val="28"/>
          <w:szCs w:val="28"/>
          <w:lang w:val="uk-UA"/>
        </w:rPr>
        <w:softHyphen/>
      </w:r>
      <w:r w:rsidRPr="009E6149">
        <w:rPr>
          <w:rStyle w:val="FontStyle19"/>
          <w:rFonts w:ascii="Arial" w:hAnsi="Arial" w:cs="Arial"/>
          <w:sz w:val="28"/>
          <w:szCs w:val="28"/>
          <w:lang w:val="uk-UA"/>
        </w:rPr>
        <w:t xml:space="preserve">діть назад на вкладку </w:t>
      </w:r>
      <w:r w:rsidR="001E6C58">
        <w:rPr>
          <w:rStyle w:val="FontStyle19"/>
          <w:rFonts w:ascii="Arial" w:hAnsi="Arial" w:cs="Arial"/>
          <w:sz w:val="28"/>
          <w:szCs w:val="28"/>
          <w:lang w:val="uk-UA"/>
        </w:rPr>
        <w:t>"</w:t>
      </w:r>
      <w:r w:rsidRPr="009E6149">
        <w:rPr>
          <w:rStyle w:val="FontStyle19"/>
          <w:rFonts w:ascii="Arial" w:hAnsi="Arial" w:cs="Arial"/>
          <w:sz w:val="28"/>
          <w:szCs w:val="28"/>
          <w:lang w:val="uk-UA"/>
        </w:rPr>
        <w:t>Швидке (</w:t>
      </w:r>
      <w:proofErr w:type="spellStart"/>
      <w:r w:rsidRPr="009E6149">
        <w:rPr>
          <w:rStyle w:val="FontStyle19"/>
          <w:rFonts w:ascii="Arial" w:hAnsi="Arial" w:cs="Arial"/>
          <w:sz w:val="28"/>
          <w:szCs w:val="28"/>
          <w:lang w:val="uk-UA"/>
        </w:rPr>
        <w:t>Quіck</w:t>
      </w:r>
      <w:proofErr w:type="spellEnd"/>
      <w:r w:rsidRPr="009E6149">
        <w:rPr>
          <w:rStyle w:val="FontStyle19"/>
          <w:rFonts w:ascii="Arial" w:hAnsi="Arial" w:cs="Arial"/>
          <w:sz w:val="28"/>
          <w:szCs w:val="28"/>
          <w:lang w:val="uk-UA"/>
        </w:rPr>
        <w:t>)</w:t>
      </w:r>
      <w:r w:rsidR="001E6C58">
        <w:rPr>
          <w:rStyle w:val="FontStyle19"/>
          <w:rFonts w:ascii="Arial" w:hAnsi="Arial" w:cs="Arial"/>
          <w:sz w:val="28"/>
          <w:szCs w:val="28"/>
          <w:lang w:val="uk-UA"/>
        </w:rPr>
        <w:t>"</w:t>
      </w:r>
      <w:r w:rsidRPr="009E6149">
        <w:rPr>
          <w:rStyle w:val="FontStyle19"/>
          <w:rFonts w:ascii="Arial" w:hAnsi="Arial" w:cs="Arial"/>
          <w:sz w:val="28"/>
          <w:szCs w:val="28"/>
          <w:lang w:val="uk-UA"/>
        </w:rPr>
        <w:t>.</w:t>
      </w:r>
    </w:p>
    <w:p w:rsidR="00656B1E" w:rsidRPr="009E6149" w:rsidRDefault="00247ECD" w:rsidP="00AA47E0">
      <w:pPr>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462145" cy="3413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2145" cy="3413760"/>
                    </a:xfrm>
                    <a:prstGeom prst="rect">
                      <a:avLst/>
                    </a:prstGeom>
                    <a:noFill/>
                    <a:ln>
                      <a:noFill/>
                    </a:ln>
                  </pic:spPr>
                </pic:pic>
              </a:graphicData>
            </a:graphic>
          </wp:inline>
        </w:drawing>
      </w:r>
    </w:p>
    <w:p w:rsidR="00656B1E" w:rsidRPr="009E6149" w:rsidRDefault="00656B1E" w:rsidP="00550A7A">
      <w:pPr>
        <w:pStyle w:val="Style2"/>
        <w:widowControl/>
        <w:spacing w:line="312" w:lineRule="auto"/>
        <w:ind w:firstLine="0"/>
        <w:jc w:val="center"/>
        <w:rPr>
          <w:rStyle w:val="FontStyle20"/>
          <w:rFonts w:ascii="Arial" w:hAnsi="Arial" w:cs="Arial"/>
          <w:sz w:val="28"/>
          <w:szCs w:val="28"/>
          <w:vertAlign w:val="subscript"/>
          <w:lang w:val="uk-UA"/>
        </w:rPr>
      </w:pPr>
      <w:r w:rsidRPr="009E6149">
        <w:rPr>
          <w:rStyle w:val="FontStyle17"/>
          <w:rFonts w:ascii="Arial" w:hAnsi="Arial" w:cs="Arial"/>
          <w:b w:val="0"/>
          <w:sz w:val="28"/>
          <w:szCs w:val="28"/>
          <w:lang w:val="uk-UA"/>
        </w:rPr>
        <w:t xml:space="preserve">Рис. </w:t>
      </w:r>
      <w:r w:rsidR="008F1BD6" w:rsidRPr="009E6149">
        <w:rPr>
          <w:rStyle w:val="FontStyle17"/>
          <w:rFonts w:ascii="Arial" w:hAnsi="Arial" w:cs="Arial"/>
          <w:b w:val="0"/>
          <w:sz w:val="28"/>
          <w:szCs w:val="28"/>
          <w:lang w:val="uk-UA"/>
        </w:rPr>
        <w:t>10</w:t>
      </w:r>
      <w:r w:rsidRPr="009E6149">
        <w:rPr>
          <w:rStyle w:val="FontStyle17"/>
          <w:rFonts w:ascii="Arial" w:hAnsi="Arial" w:cs="Arial"/>
          <w:b w:val="0"/>
          <w:sz w:val="28"/>
          <w:szCs w:val="28"/>
          <w:lang w:val="uk-UA"/>
        </w:rPr>
        <w:t>.</w:t>
      </w:r>
      <w:r w:rsidRPr="009E6149">
        <w:rPr>
          <w:rStyle w:val="FontStyle17"/>
          <w:rFonts w:ascii="Arial" w:hAnsi="Arial" w:cs="Arial"/>
          <w:sz w:val="28"/>
          <w:szCs w:val="28"/>
          <w:lang w:val="uk-UA"/>
        </w:rPr>
        <w:t xml:space="preserve"> </w:t>
      </w:r>
      <w:r w:rsidR="00B16F2F" w:rsidRPr="009E6149">
        <w:rPr>
          <w:rStyle w:val="FontStyle17"/>
          <w:rFonts w:ascii="Arial" w:hAnsi="Arial" w:cs="Arial"/>
          <w:sz w:val="28"/>
          <w:szCs w:val="28"/>
          <w:lang w:val="uk-UA"/>
        </w:rPr>
        <w:t xml:space="preserve">Установлені параметри перевірки гіпотези </w:t>
      </w:r>
      <w:r w:rsidRPr="009E6149">
        <w:rPr>
          <w:rStyle w:val="FontStyle20"/>
          <w:rFonts w:ascii="Arial" w:hAnsi="Arial" w:cs="Arial"/>
          <w:sz w:val="28"/>
          <w:szCs w:val="28"/>
          <w:lang w:val="uk-UA"/>
        </w:rPr>
        <w:t>H</w:t>
      </w:r>
      <w:r w:rsidRPr="009E6149">
        <w:rPr>
          <w:rStyle w:val="FontStyle20"/>
          <w:rFonts w:ascii="Arial" w:hAnsi="Arial" w:cs="Arial"/>
          <w:sz w:val="28"/>
          <w:szCs w:val="28"/>
          <w:vertAlign w:val="subscript"/>
          <w:lang w:val="uk-UA"/>
        </w:rPr>
        <w:t>0</w:t>
      </w:r>
    </w:p>
    <w:p w:rsidR="00656B1E" w:rsidRPr="009E6149" w:rsidRDefault="00656B1E" w:rsidP="008F1BD6">
      <w:pPr>
        <w:pStyle w:val="Style7"/>
        <w:widowControl/>
        <w:spacing w:line="312" w:lineRule="auto"/>
        <w:ind w:firstLine="0"/>
        <w:rPr>
          <w:sz w:val="28"/>
          <w:szCs w:val="28"/>
          <w:lang w:val="uk-UA"/>
        </w:rPr>
      </w:pPr>
    </w:p>
    <w:p w:rsidR="00656B1E" w:rsidRDefault="00651E1B" w:rsidP="008F1BD6">
      <w:pPr>
        <w:pStyle w:val="Style7"/>
        <w:widowControl/>
        <w:spacing w:line="312" w:lineRule="auto"/>
        <w:ind w:firstLine="709"/>
        <w:rPr>
          <w:rStyle w:val="FontStyle19"/>
          <w:rFonts w:ascii="Arial" w:hAnsi="Arial" w:cs="Arial"/>
          <w:sz w:val="28"/>
          <w:szCs w:val="28"/>
          <w:lang w:val="uk-UA"/>
        </w:rPr>
      </w:pPr>
      <w:r>
        <w:rPr>
          <w:rStyle w:val="FontStyle19"/>
          <w:rFonts w:ascii="Arial" w:hAnsi="Arial" w:cs="Arial"/>
          <w:sz w:val="28"/>
          <w:szCs w:val="28"/>
          <w:lang w:val="uk-UA"/>
        </w:rPr>
        <w:t>Натиснете</w:t>
      </w:r>
      <w:r w:rsidR="00B16F2F" w:rsidRPr="009E6149">
        <w:rPr>
          <w:rStyle w:val="FontStyle19"/>
          <w:rFonts w:ascii="Arial" w:hAnsi="Arial" w:cs="Arial"/>
          <w:sz w:val="28"/>
          <w:szCs w:val="28"/>
          <w:lang w:val="uk-UA"/>
        </w:rPr>
        <w:t xml:space="preserve"> на кнопку </w:t>
      </w:r>
      <w:r w:rsidR="00247ECD">
        <w:rPr>
          <w:noProof/>
          <w:sz w:val="28"/>
          <w:szCs w:val="28"/>
        </w:rPr>
        <w:drawing>
          <wp:inline distT="0" distB="0" distL="0" distR="0">
            <wp:extent cx="3706495" cy="36576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6495" cy="365760"/>
                    </a:xfrm>
                    <a:prstGeom prst="rect">
                      <a:avLst/>
                    </a:prstGeom>
                    <a:solidFill>
                      <a:srgbClr val="000000"/>
                    </a:solidFill>
                    <a:ln>
                      <a:noFill/>
                    </a:ln>
                  </pic:spPr>
                </pic:pic>
              </a:graphicData>
            </a:graphic>
          </wp:inline>
        </w:drawing>
      </w:r>
      <w:r w:rsidR="008F1BD6" w:rsidRPr="009E6149">
        <w:rPr>
          <w:rStyle w:val="FontStyle19"/>
          <w:rFonts w:ascii="Arial" w:hAnsi="Arial" w:cs="Arial"/>
          <w:sz w:val="28"/>
          <w:szCs w:val="28"/>
          <w:lang w:val="uk-UA"/>
        </w:rPr>
        <w:t xml:space="preserve"> </w:t>
      </w:r>
      <w:r w:rsidR="00B16F2F" w:rsidRPr="009E6149">
        <w:rPr>
          <w:rStyle w:val="FontStyle19"/>
          <w:rFonts w:ascii="Arial" w:hAnsi="Arial" w:cs="Arial"/>
          <w:sz w:val="28"/>
          <w:szCs w:val="28"/>
          <w:lang w:val="uk-UA"/>
        </w:rPr>
        <w:t>(підсумок, спостережувані й розраховані частоти). У результаті відкриється вікно з результатами розрах</w:t>
      </w:r>
      <w:r>
        <w:rPr>
          <w:rStyle w:val="FontStyle19"/>
          <w:rFonts w:ascii="Arial" w:hAnsi="Arial" w:cs="Arial"/>
          <w:sz w:val="28"/>
          <w:szCs w:val="28"/>
          <w:lang w:val="uk-UA"/>
        </w:rPr>
        <w:t xml:space="preserve">унку критерію згоди </w:t>
      </w:r>
      <w:proofErr w:type="spellStart"/>
      <w:r>
        <w:rPr>
          <w:rStyle w:val="FontStyle19"/>
          <w:rFonts w:ascii="Arial" w:hAnsi="Arial" w:cs="Arial"/>
          <w:sz w:val="28"/>
          <w:szCs w:val="28"/>
          <w:lang w:val="uk-UA"/>
        </w:rPr>
        <w:t>Пі</w:t>
      </w:r>
      <w:r w:rsidR="00B16F2F" w:rsidRPr="009E6149">
        <w:rPr>
          <w:rStyle w:val="FontStyle19"/>
          <w:rFonts w:ascii="Arial" w:hAnsi="Arial" w:cs="Arial"/>
          <w:sz w:val="28"/>
          <w:szCs w:val="28"/>
          <w:lang w:val="uk-UA"/>
        </w:rPr>
        <w:t>рсона</w:t>
      </w:r>
      <w:proofErr w:type="spellEnd"/>
      <w:r w:rsidR="00B16F2F" w:rsidRPr="009E6149">
        <w:rPr>
          <w:rStyle w:val="FontStyle19"/>
          <w:rFonts w:ascii="Arial" w:hAnsi="Arial" w:cs="Arial"/>
          <w:sz w:val="28"/>
          <w:szCs w:val="28"/>
          <w:lang w:val="uk-UA"/>
        </w:rPr>
        <w:t xml:space="preserve"> </w:t>
      </w:r>
      <w:r w:rsidR="00247ECD">
        <w:rPr>
          <w:noProof/>
          <w:position w:val="-11"/>
          <w:sz w:val="28"/>
          <w:szCs w:val="28"/>
        </w:rPr>
        <w:drawing>
          <wp:inline distT="0" distB="0" distL="0" distR="0">
            <wp:extent cx="255905" cy="2806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905" cy="280670"/>
                    </a:xfrm>
                    <a:prstGeom prst="rect">
                      <a:avLst/>
                    </a:prstGeom>
                    <a:noFill/>
                    <a:ln>
                      <a:noFill/>
                    </a:ln>
                  </pic:spPr>
                </pic:pic>
              </a:graphicData>
            </a:graphic>
          </wp:inline>
        </w:drawing>
      </w:r>
      <w:r w:rsidR="00656B1E" w:rsidRPr="009E6149">
        <w:rPr>
          <w:rStyle w:val="FontStyle19"/>
          <w:rFonts w:ascii="Arial" w:hAnsi="Arial" w:cs="Arial"/>
          <w:sz w:val="28"/>
          <w:szCs w:val="28"/>
          <w:lang w:val="uk-UA"/>
        </w:rPr>
        <w:t xml:space="preserve">(рис. </w:t>
      </w:r>
      <w:r w:rsidR="008F1BD6" w:rsidRPr="009E6149">
        <w:rPr>
          <w:rStyle w:val="FontStyle19"/>
          <w:rFonts w:ascii="Arial" w:hAnsi="Arial" w:cs="Arial"/>
          <w:sz w:val="28"/>
          <w:szCs w:val="28"/>
          <w:lang w:val="uk-UA"/>
        </w:rPr>
        <w:t>11</w:t>
      </w:r>
      <w:r w:rsidR="00656B1E" w:rsidRPr="009E6149">
        <w:rPr>
          <w:rStyle w:val="FontStyle19"/>
          <w:rFonts w:ascii="Arial" w:hAnsi="Arial" w:cs="Arial"/>
          <w:sz w:val="28"/>
          <w:szCs w:val="28"/>
          <w:lang w:val="uk-UA"/>
        </w:rPr>
        <w:t>).</w:t>
      </w:r>
    </w:p>
    <w:p w:rsidR="00651E1B" w:rsidRPr="009E6149" w:rsidRDefault="00651E1B" w:rsidP="00651E1B">
      <w:pPr>
        <w:pStyle w:val="Style7"/>
        <w:widowControl/>
        <w:spacing w:line="240" w:lineRule="auto"/>
        <w:ind w:firstLine="709"/>
        <w:rPr>
          <w:sz w:val="28"/>
          <w:szCs w:val="28"/>
          <w:lang w:val="uk-UA"/>
        </w:rPr>
      </w:pPr>
    </w:p>
    <w:p w:rsidR="008F1BD6" w:rsidRPr="009E6149" w:rsidRDefault="00247ECD" w:rsidP="00056CB5">
      <w:pPr>
        <w:pStyle w:val="Style1"/>
        <w:widowControl/>
        <w:spacing w:line="312" w:lineRule="auto"/>
        <w:jc w:val="left"/>
        <w:rPr>
          <w:sz w:val="28"/>
          <w:szCs w:val="28"/>
          <w:lang w:val="uk-UA"/>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6046470</wp:posOffset>
                </wp:positionH>
                <wp:positionV relativeFrom="paragraph">
                  <wp:posOffset>3810</wp:posOffset>
                </wp:positionV>
                <wp:extent cx="0" cy="341630"/>
                <wp:effectExtent l="7620" t="13335" r="11430" b="6985"/>
                <wp:wrapNone/>
                <wp:docPr id="4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3" o:spid="_x0000_s1026" type="#_x0000_t32" style="position:absolute;margin-left:476.1pt;margin-top:.3pt;width:0;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G4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"/>
            </w:pict>
          </mc:Fallback>
        </mc:AlternateContent>
      </w: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72390</wp:posOffset>
                </wp:positionH>
                <wp:positionV relativeFrom="paragraph">
                  <wp:posOffset>1430020</wp:posOffset>
                </wp:positionV>
                <wp:extent cx="5913120" cy="0"/>
                <wp:effectExtent l="5715" t="10795" r="5715" b="8255"/>
                <wp:wrapNone/>
                <wp:docPr id="4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5.7pt;margin-top:112.6pt;width:465.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4a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"/>
            </w:pict>
          </mc:Fallback>
        </mc:AlternateContent>
      </w:r>
      <w:r>
        <w:rPr>
          <w:noProof/>
          <w:sz w:val="28"/>
          <w:szCs w:val="28"/>
        </w:rPr>
        <w:drawing>
          <wp:inline distT="0" distB="0" distL="0" distR="0">
            <wp:extent cx="6047105" cy="142621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l="13136" t="11499" r="30377" b="73511"/>
                    <a:stretch>
                      <a:fillRect/>
                    </a:stretch>
                  </pic:blipFill>
                  <pic:spPr bwMode="auto">
                    <a:xfrm>
                      <a:off x="0" y="0"/>
                      <a:ext cx="6047105" cy="1426210"/>
                    </a:xfrm>
                    <a:prstGeom prst="rect">
                      <a:avLst/>
                    </a:prstGeom>
                    <a:noFill/>
                    <a:ln>
                      <a:noFill/>
                    </a:ln>
                  </pic:spPr>
                </pic:pic>
              </a:graphicData>
            </a:graphic>
          </wp:inline>
        </w:drawing>
      </w:r>
    </w:p>
    <w:p w:rsidR="00656B1E" w:rsidRPr="009E6149" w:rsidRDefault="00656B1E" w:rsidP="00550A7A">
      <w:pPr>
        <w:pStyle w:val="Style6"/>
        <w:widowControl/>
        <w:spacing w:line="312" w:lineRule="auto"/>
        <w:jc w:val="center"/>
        <w:rPr>
          <w:rStyle w:val="FontStyle20"/>
          <w:rFonts w:ascii="Arial" w:hAnsi="Arial" w:cs="Arial"/>
          <w:sz w:val="28"/>
          <w:szCs w:val="28"/>
          <w:vertAlign w:val="subscript"/>
          <w:lang w:val="uk-UA"/>
        </w:rPr>
      </w:pPr>
      <w:r w:rsidRPr="009E6149">
        <w:rPr>
          <w:rStyle w:val="FontStyle17"/>
          <w:rFonts w:ascii="Arial" w:hAnsi="Arial" w:cs="Arial"/>
          <w:b w:val="0"/>
          <w:sz w:val="28"/>
          <w:szCs w:val="28"/>
          <w:lang w:val="uk-UA"/>
        </w:rPr>
        <w:t xml:space="preserve">Рис. </w:t>
      </w:r>
      <w:r w:rsidR="008F1BD6" w:rsidRPr="009E6149">
        <w:rPr>
          <w:rStyle w:val="FontStyle17"/>
          <w:rFonts w:ascii="Arial" w:hAnsi="Arial" w:cs="Arial"/>
          <w:b w:val="0"/>
          <w:sz w:val="28"/>
          <w:szCs w:val="28"/>
          <w:lang w:val="uk-UA"/>
        </w:rPr>
        <w:t>11</w:t>
      </w:r>
      <w:r w:rsidRPr="009E6149">
        <w:rPr>
          <w:rStyle w:val="FontStyle17"/>
          <w:rFonts w:ascii="Arial" w:hAnsi="Arial" w:cs="Arial"/>
          <w:b w:val="0"/>
          <w:sz w:val="28"/>
          <w:szCs w:val="28"/>
          <w:lang w:val="uk-UA"/>
        </w:rPr>
        <w:t>.</w:t>
      </w:r>
      <w:r w:rsidRPr="009E6149">
        <w:rPr>
          <w:rStyle w:val="FontStyle17"/>
          <w:rFonts w:ascii="Arial" w:hAnsi="Arial" w:cs="Arial"/>
          <w:sz w:val="28"/>
          <w:szCs w:val="28"/>
          <w:lang w:val="uk-UA"/>
        </w:rPr>
        <w:t xml:space="preserve"> </w:t>
      </w:r>
      <w:r w:rsidR="00B16F2F" w:rsidRPr="009E6149">
        <w:rPr>
          <w:rStyle w:val="FontStyle17"/>
          <w:rFonts w:ascii="Arial" w:hAnsi="Arial" w:cs="Arial"/>
          <w:sz w:val="28"/>
          <w:szCs w:val="28"/>
          <w:lang w:val="uk-UA"/>
        </w:rPr>
        <w:t>Результати перевірки гіпотези</w:t>
      </w:r>
      <w:r w:rsidRPr="009E6149">
        <w:rPr>
          <w:rStyle w:val="FontStyle17"/>
          <w:rFonts w:ascii="Arial" w:hAnsi="Arial" w:cs="Arial"/>
          <w:sz w:val="28"/>
          <w:szCs w:val="28"/>
          <w:lang w:val="uk-UA"/>
        </w:rPr>
        <w:t xml:space="preserve"> </w:t>
      </w:r>
      <w:r w:rsidRPr="009E6149">
        <w:rPr>
          <w:rStyle w:val="FontStyle20"/>
          <w:rFonts w:ascii="Arial" w:hAnsi="Arial" w:cs="Arial"/>
          <w:sz w:val="28"/>
          <w:szCs w:val="28"/>
          <w:lang w:val="uk-UA"/>
        </w:rPr>
        <w:t>Н</w:t>
      </w:r>
      <w:r w:rsidRPr="009E6149">
        <w:rPr>
          <w:rStyle w:val="FontStyle20"/>
          <w:rFonts w:ascii="Arial" w:hAnsi="Arial" w:cs="Arial"/>
          <w:sz w:val="28"/>
          <w:szCs w:val="28"/>
          <w:vertAlign w:val="subscript"/>
          <w:lang w:val="uk-UA"/>
        </w:rPr>
        <w:t>0</w:t>
      </w:r>
    </w:p>
    <w:p w:rsidR="008F1BD6" w:rsidRPr="009E6149" w:rsidRDefault="008F1BD6" w:rsidP="00651E1B">
      <w:pPr>
        <w:pStyle w:val="Style7"/>
        <w:widowControl/>
        <w:spacing w:line="240" w:lineRule="auto"/>
        <w:ind w:firstLine="709"/>
        <w:rPr>
          <w:rStyle w:val="FontStyle19"/>
          <w:rFonts w:ascii="Arial" w:hAnsi="Arial" w:cs="Arial"/>
          <w:sz w:val="28"/>
          <w:szCs w:val="28"/>
          <w:lang w:val="uk-UA"/>
        </w:rPr>
      </w:pPr>
    </w:p>
    <w:p w:rsidR="00B16F2F" w:rsidRPr="009E6149" w:rsidRDefault="00B16F2F" w:rsidP="00B16F2F">
      <w:pPr>
        <w:pStyle w:val="Style7"/>
        <w:spacing w:line="312" w:lineRule="auto"/>
        <w:ind w:firstLine="709"/>
        <w:rPr>
          <w:rStyle w:val="FontStyle19"/>
          <w:rFonts w:ascii="Arial" w:hAnsi="Arial" w:cs="Arial"/>
          <w:sz w:val="28"/>
          <w:szCs w:val="28"/>
          <w:lang w:val="uk-UA"/>
        </w:rPr>
      </w:pPr>
      <w:r w:rsidRPr="009E6149">
        <w:rPr>
          <w:rStyle w:val="FontStyle19"/>
          <w:rFonts w:ascii="Arial" w:hAnsi="Arial" w:cs="Arial"/>
          <w:sz w:val="28"/>
          <w:szCs w:val="28"/>
          <w:lang w:val="uk-UA"/>
        </w:rPr>
        <w:t>Проаналізуємо отримані результати.</w:t>
      </w:r>
    </w:p>
    <w:p w:rsidR="00B16F2F" w:rsidRPr="009E6149" w:rsidRDefault="00B16F2F" w:rsidP="00B16F2F">
      <w:pPr>
        <w:pStyle w:val="Style7"/>
        <w:widowControl/>
        <w:spacing w:line="312" w:lineRule="auto"/>
        <w:ind w:firstLine="709"/>
        <w:rPr>
          <w:rStyle w:val="FontStyle19"/>
          <w:rFonts w:ascii="Arial" w:hAnsi="Arial" w:cs="Arial"/>
          <w:sz w:val="28"/>
          <w:szCs w:val="28"/>
          <w:lang w:val="uk-UA"/>
        </w:rPr>
      </w:pPr>
      <w:r w:rsidRPr="009E6149">
        <w:rPr>
          <w:rStyle w:val="FontStyle19"/>
          <w:rFonts w:ascii="Arial" w:hAnsi="Arial" w:cs="Arial"/>
          <w:sz w:val="28"/>
          <w:szCs w:val="28"/>
          <w:lang w:val="uk-UA"/>
        </w:rPr>
        <w:t>У першому стовпчику таблиці показані інтервали групування значень змінної</w:t>
      </w:r>
      <w:r w:rsidR="008F1BD6" w:rsidRPr="009E6149">
        <w:rPr>
          <w:rStyle w:val="FontStyle19"/>
          <w:rFonts w:ascii="Arial" w:hAnsi="Arial" w:cs="Arial"/>
          <w:sz w:val="28"/>
          <w:szCs w:val="28"/>
          <w:lang w:val="uk-UA"/>
        </w:rPr>
        <w:t xml:space="preserve"> ([</w:t>
      </w:r>
      <w:r w:rsidR="001453B7">
        <w:rPr>
          <w:rStyle w:val="FontStyle19"/>
          <w:rFonts w:ascii="Arial" w:hAnsi="Arial" w:cs="Arial"/>
          <w:sz w:val="28"/>
          <w:szCs w:val="28"/>
          <w:lang w:val="uk-UA"/>
        </w:rPr>
        <w:t>–</w:t>
      </w:r>
      <w:r w:rsidR="008F1BD6" w:rsidRPr="009E6149">
        <w:rPr>
          <w:rStyle w:val="FontStyle19"/>
          <w:sz w:val="28"/>
          <w:szCs w:val="28"/>
          <w:lang w:val="uk-UA"/>
        </w:rPr>
        <w:t>∞</w:t>
      </w:r>
      <w:r w:rsidR="00EF3AE0" w:rsidRPr="009E6149">
        <w:rPr>
          <w:rStyle w:val="FontStyle19"/>
          <w:rFonts w:ascii="Arial" w:hAnsi="Arial" w:cs="Arial"/>
          <w:sz w:val="28"/>
          <w:szCs w:val="28"/>
          <w:lang w:val="uk-UA"/>
        </w:rPr>
        <w:t>, 1); [1,2); ….; [4, +</w:t>
      </w:r>
      <w:r w:rsidR="00EF3AE0" w:rsidRPr="009E6149">
        <w:rPr>
          <w:rStyle w:val="FontStyle19"/>
          <w:sz w:val="28"/>
          <w:szCs w:val="28"/>
          <w:lang w:val="uk-UA"/>
        </w:rPr>
        <w:t>∞</w:t>
      </w:r>
      <w:r w:rsidR="00EF3AE0" w:rsidRPr="009E6149">
        <w:rPr>
          <w:rStyle w:val="FontStyle19"/>
          <w:rFonts w:ascii="Arial" w:hAnsi="Arial" w:cs="Arial"/>
          <w:sz w:val="28"/>
          <w:szCs w:val="28"/>
          <w:lang w:val="uk-UA"/>
        </w:rPr>
        <w:t>))</w:t>
      </w:r>
      <w:r w:rsidRPr="009E6149">
        <w:rPr>
          <w:rStyle w:val="FontStyle19"/>
          <w:rFonts w:ascii="Arial" w:hAnsi="Arial" w:cs="Arial"/>
          <w:sz w:val="28"/>
          <w:szCs w:val="28"/>
          <w:lang w:val="uk-UA"/>
        </w:rPr>
        <w:t>. Далі по стовпчиках представлені:</w:t>
      </w:r>
      <w:r w:rsidR="00EF3AE0" w:rsidRPr="009E6149">
        <w:rPr>
          <w:rStyle w:val="FontStyle19"/>
          <w:rFonts w:ascii="Arial" w:hAnsi="Arial" w:cs="Arial"/>
          <w:sz w:val="28"/>
          <w:szCs w:val="28"/>
          <w:lang w:val="uk-UA"/>
        </w:rPr>
        <w:t xml:space="preserve"> </w:t>
      </w:r>
    </w:p>
    <w:p w:rsidR="00B16F2F" w:rsidRPr="009E6149" w:rsidRDefault="00B16F2F" w:rsidP="00B16F2F">
      <w:pPr>
        <w:pStyle w:val="Style7"/>
        <w:numPr>
          <w:ilvl w:val="0"/>
          <w:numId w:val="16"/>
        </w:numPr>
        <w:spacing w:line="312" w:lineRule="auto"/>
        <w:ind w:left="0" w:firstLine="709"/>
        <w:rPr>
          <w:rStyle w:val="FontStyle19"/>
          <w:rFonts w:ascii="Arial" w:hAnsi="Arial" w:cs="Arial"/>
          <w:sz w:val="28"/>
          <w:szCs w:val="28"/>
          <w:lang w:val="uk-UA"/>
        </w:rPr>
      </w:pPr>
      <w:r w:rsidRPr="009E6149">
        <w:rPr>
          <w:rStyle w:val="FontStyle19"/>
          <w:rFonts w:ascii="Arial" w:hAnsi="Arial" w:cs="Arial"/>
          <w:sz w:val="28"/>
          <w:szCs w:val="28"/>
          <w:lang w:val="uk-UA"/>
        </w:rPr>
        <w:t xml:space="preserve"> спостережувані частоти (</w:t>
      </w:r>
      <w:proofErr w:type="spellStart"/>
      <w:r w:rsidRPr="009E6149">
        <w:rPr>
          <w:rStyle w:val="FontStyle19"/>
          <w:rFonts w:ascii="Arial" w:hAnsi="Arial" w:cs="Arial"/>
          <w:sz w:val="28"/>
          <w:szCs w:val="28"/>
          <w:lang w:val="uk-UA"/>
        </w:rPr>
        <w:t>Observed</w:t>
      </w:r>
      <w:proofErr w:type="spellEnd"/>
      <w:r w:rsidRPr="009E6149">
        <w:rPr>
          <w:rStyle w:val="FontStyle19"/>
          <w:rFonts w:ascii="Arial" w:hAnsi="Arial" w:cs="Arial"/>
          <w:sz w:val="28"/>
          <w:szCs w:val="28"/>
          <w:lang w:val="uk-UA"/>
        </w:rPr>
        <w:t xml:space="preserve"> </w:t>
      </w:r>
      <w:proofErr w:type="spellStart"/>
      <w:r w:rsidRPr="009E6149">
        <w:rPr>
          <w:rStyle w:val="FontStyle19"/>
          <w:rFonts w:ascii="Arial" w:hAnsi="Arial" w:cs="Arial"/>
          <w:sz w:val="28"/>
          <w:szCs w:val="28"/>
          <w:lang w:val="uk-UA"/>
        </w:rPr>
        <w:t>Frequency</w:t>
      </w:r>
      <w:proofErr w:type="spellEnd"/>
      <w:r w:rsidRPr="009E6149">
        <w:rPr>
          <w:rStyle w:val="FontStyle19"/>
          <w:rFonts w:ascii="Arial" w:hAnsi="Arial" w:cs="Arial"/>
          <w:sz w:val="28"/>
          <w:szCs w:val="28"/>
          <w:lang w:val="uk-UA"/>
        </w:rPr>
        <w:t>);</w:t>
      </w:r>
    </w:p>
    <w:p w:rsidR="00B16F2F" w:rsidRPr="009E6149" w:rsidRDefault="00B16F2F" w:rsidP="00B16F2F">
      <w:pPr>
        <w:pStyle w:val="Style7"/>
        <w:numPr>
          <w:ilvl w:val="0"/>
          <w:numId w:val="16"/>
        </w:numPr>
        <w:spacing w:line="312" w:lineRule="auto"/>
        <w:ind w:left="0" w:firstLine="709"/>
        <w:rPr>
          <w:rStyle w:val="FontStyle19"/>
          <w:rFonts w:ascii="Arial" w:hAnsi="Arial" w:cs="Arial"/>
          <w:sz w:val="28"/>
          <w:szCs w:val="28"/>
          <w:lang w:val="uk-UA"/>
        </w:rPr>
      </w:pPr>
      <w:r w:rsidRPr="009E6149">
        <w:rPr>
          <w:rStyle w:val="FontStyle19"/>
          <w:rFonts w:ascii="Arial" w:hAnsi="Arial" w:cs="Arial"/>
          <w:sz w:val="28"/>
          <w:szCs w:val="28"/>
          <w:lang w:val="uk-UA"/>
        </w:rPr>
        <w:tab/>
        <w:t xml:space="preserve"> накопичені спостережувані частоти (</w:t>
      </w:r>
      <w:proofErr w:type="spellStart"/>
      <w:r w:rsidRPr="009E6149">
        <w:rPr>
          <w:rStyle w:val="FontStyle19"/>
          <w:rFonts w:ascii="Arial" w:hAnsi="Arial" w:cs="Arial"/>
          <w:sz w:val="28"/>
          <w:szCs w:val="28"/>
          <w:lang w:val="uk-UA"/>
        </w:rPr>
        <w:t>Cumulatіve</w:t>
      </w:r>
      <w:proofErr w:type="spellEnd"/>
      <w:r w:rsidRPr="009E6149">
        <w:rPr>
          <w:rStyle w:val="FontStyle19"/>
          <w:rFonts w:ascii="Arial" w:hAnsi="Arial" w:cs="Arial"/>
          <w:sz w:val="28"/>
          <w:szCs w:val="28"/>
          <w:lang w:val="uk-UA"/>
        </w:rPr>
        <w:t xml:space="preserve"> </w:t>
      </w:r>
      <w:proofErr w:type="spellStart"/>
      <w:r w:rsidRPr="009E6149">
        <w:rPr>
          <w:rStyle w:val="FontStyle19"/>
          <w:rFonts w:ascii="Arial" w:hAnsi="Arial" w:cs="Arial"/>
          <w:sz w:val="28"/>
          <w:szCs w:val="28"/>
          <w:lang w:val="uk-UA"/>
        </w:rPr>
        <w:t>Observed</w:t>
      </w:r>
      <w:proofErr w:type="spellEnd"/>
      <w:r w:rsidRPr="009E6149">
        <w:rPr>
          <w:rStyle w:val="FontStyle19"/>
          <w:rFonts w:ascii="Arial" w:hAnsi="Arial" w:cs="Arial"/>
          <w:sz w:val="28"/>
          <w:szCs w:val="28"/>
          <w:lang w:val="uk-UA"/>
        </w:rPr>
        <w:t>);</w:t>
      </w:r>
    </w:p>
    <w:p w:rsidR="00B16F2F" w:rsidRPr="009E6149" w:rsidRDefault="00651E1B" w:rsidP="00B16F2F">
      <w:pPr>
        <w:pStyle w:val="Style7"/>
        <w:numPr>
          <w:ilvl w:val="0"/>
          <w:numId w:val="16"/>
        </w:numPr>
        <w:spacing w:line="312" w:lineRule="auto"/>
        <w:ind w:left="0" w:firstLine="709"/>
        <w:rPr>
          <w:rStyle w:val="FontStyle19"/>
          <w:rFonts w:ascii="Arial" w:hAnsi="Arial" w:cs="Arial"/>
          <w:sz w:val="28"/>
          <w:szCs w:val="28"/>
          <w:lang w:val="uk-UA"/>
        </w:rPr>
      </w:pPr>
      <w:r>
        <w:rPr>
          <w:rStyle w:val="FontStyle19"/>
          <w:rFonts w:ascii="Arial" w:hAnsi="Arial" w:cs="Arial"/>
          <w:sz w:val="28"/>
          <w:szCs w:val="28"/>
          <w:lang w:val="uk-UA"/>
        </w:rPr>
        <w:tab/>
        <w:t xml:space="preserve"> </w:t>
      </w:r>
      <w:r w:rsidR="00056CB5">
        <w:rPr>
          <w:rStyle w:val="FontStyle19"/>
          <w:rFonts w:ascii="Arial" w:hAnsi="Arial" w:cs="Arial"/>
          <w:sz w:val="28"/>
          <w:szCs w:val="28"/>
          <w:lang w:val="uk-UA"/>
        </w:rPr>
        <w:t>частки</w:t>
      </w:r>
      <w:r w:rsidR="00B16F2F" w:rsidRPr="009E6149">
        <w:rPr>
          <w:rStyle w:val="FontStyle19"/>
          <w:rFonts w:ascii="Arial" w:hAnsi="Arial" w:cs="Arial"/>
          <w:sz w:val="28"/>
          <w:szCs w:val="28"/>
          <w:lang w:val="uk-UA"/>
        </w:rPr>
        <w:t>(</w:t>
      </w:r>
      <w:proofErr w:type="spellStart"/>
      <w:r w:rsidR="00B16F2F" w:rsidRPr="009E6149">
        <w:rPr>
          <w:rStyle w:val="FontStyle19"/>
          <w:rFonts w:ascii="Arial" w:hAnsi="Arial" w:cs="Arial"/>
          <w:sz w:val="28"/>
          <w:szCs w:val="28"/>
          <w:lang w:val="uk-UA"/>
        </w:rPr>
        <w:t>Percent</w:t>
      </w:r>
      <w:proofErr w:type="spellEnd"/>
      <w:r w:rsidR="00B16F2F" w:rsidRPr="009E6149">
        <w:rPr>
          <w:rStyle w:val="FontStyle19"/>
          <w:rFonts w:ascii="Arial" w:hAnsi="Arial" w:cs="Arial"/>
          <w:sz w:val="28"/>
          <w:szCs w:val="28"/>
          <w:lang w:val="uk-UA"/>
        </w:rPr>
        <w:t xml:space="preserve"> </w:t>
      </w:r>
      <w:proofErr w:type="spellStart"/>
      <w:r w:rsidR="00B16F2F" w:rsidRPr="009E6149">
        <w:rPr>
          <w:rStyle w:val="FontStyle19"/>
          <w:rFonts w:ascii="Arial" w:hAnsi="Arial" w:cs="Arial"/>
          <w:sz w:val="28"/>
          <w:szCs w:val="28"/>
          <w:lang w:val="uk-UA"/>
        </w:rPr>
        <w:t>Observed</w:t>
      </w:r>
      <w:proofErr w:type="spellEnd"/>
      <w:r w:rsidR="00B16F2F" w:rsidRPr="009E6149">
        <w:rPr>
          <w:rStyle w:val="FontStyle19"/>
          <w:rFonts w:ascii="Arial" w:hAnsi="Arial" w:cs="Arial"/>
          <w:sz w:val="28"/>
          <w:szCs w:val="28"/>
          <w:lang w:val="uk-UA"/>
        </w:rPr>
        <w:t>);</w:t>
      </w:r>
    </w:p>
    <w:p w:rsidR="00B16F2F" w:rsidRPr="009E6149" w:rsidRDefault="00B16F2F" w:rsidP="00B16F2F">
      <w:pPr>
        <w:pStyle w:val="Style7"/>
        <w:numPr>
          <w:ilvl w:val="0"/>
          <w:numId w:val="16"/>
        </w:numPr>
        <w:spacing w:line="312" w:lineRule="auto"/>
        <w:ind w:left="0" w:firstLine="709"/>
        <w:rPr>
          <w:rStyle w:val="FontStyle19"/>
          <w:rFonts w:ascii="Arial" w:hAnsi="Arial" w:cs="Arial"/>
          <w:sz w:val="28"/>
          <w:szCs w:val="28"/>
          <w:lang w:val="uk-UA"/>
        </w:rPr>
      </w:pPr>
      <w:r w:rsidRPr="009E6149">
        <w:rPr>
          <w:rStyle w:val="FontStyle19"/>
          <w:rFonts w:ascii="Arial" w:hAnsi="Arial" w:cs="Arial"/>
          <w:sz w:val="28"/>
          <w:szCs w:val="28"/>
          <w:lang w:val="uk-UA"/>
        </w:rPr>
        <w:t xml:space="preserve"> накопичені </w:t>
      </w:r>
      <w:r w:rsidR="0015717E">
        <w:rPr>
          <w:rStyle w:val="FontStyle19"/>
          <w:rFonts w:ascii="Arial" w:hAnsi="Arial" w:cs="Arial"/>
          <w:sz w:val="28"/>
          <w:szCs w:val="28"/>
          <w:lang w:val="uk-UA"/>
        </w:rPr>
        <w:t>част</w:t>
      </w:r>
      <w:r w:rsidR="00056CB5">
        <w:rPr>
          <w:rStyle w:val="FontStyle19"/>
          <w:rFonts w:ascii="Arial" w:hAnsi="Arial" w:cs="Arial"/>
          <w:sz w:val="28"/>
          <w:szCs w:val="28"/>
          <w:lang w:val="uk-UA"/>
        </w:rPr>
        <w:t>ки</w:t>
      </w:r>
      <w:r w:rsidRPr="009E6149">
        <w:rPr>
          <w:rStyle w:val="FontStyle19"/>
          <w:rFonts w:ascii="Arial" w:hAnsi="Arial" w:cs="Arial"/>
          <w:sz w:val="28"/>
          <w:szCs w:val="28"/>
          <w:lang w:val="uk-UA"/>
        </w:rPr>
        <w:t>(</w:t>
      </w:r>
      <w:proofErr w:type="spellStart"/>
      <w:r w:rsidRPr="009E6149">
        <w:rPr>
          <w:rStyle w:val="FontStyle19"/>
          <w:rFonts w:ascii="Arial" w:hAnsi="Arial" w:cs="Arial"/>
          <w:sz w:val="28"/>
          <w:szCs w:val="28"/>
          <w:lang w:val="uk-UA"/>
        </w:rPr>
        <w:t>Cumulatіve</w:t>
      </w:r>
      <w:proofErr w:type="spellEnd"/>
      <w:r w:rsidRPr="009E6149">
        <w:rPr>
          <w:rStyle w:val="FontStyle19"/>
          <w:rFonts w:ascii="Arial" w:hAnsi="Arial" w:cs="Arial"/>
          <w:sz w:val="28"/>
          <w:szCs w:val="28"/>
          <w:lang w:val="uk-UA"/>
        </w:rPr>
        <w:t xml:space="preserve"> % </w:t>
      </w:r>
      <w:proofErr w:type="spellStart"/>
      <w:r w:rsidRPr="009E6149">
        <w:rPr>
          <w:rStyle w:val="FontStyle19"/>
          <w:rFonts w:ascii="Arial" w:hAnsi="Arial" w:cs="Arial"/>
          <w:sz w:val="28"/>
          <w:szCs w:val="28"/>
          <w:lang w:val="uk-UA"/>
        </w:rPr>
        <w:t>Observed</w:t>
      </w:r>
      <w:proofErr w:type="spellEnd"/>
      <w:r w:rsidRPr="009E6149">
        <w:rPr>
          <w:rStyle w:val="FontStyle19"/>
          <w:rFonts w:ascii="Arial" w:hAnsi="Arial" w:cs="Arial"/>
          <w:sz w:val="28"/>
          <w:szCs w:val="28"/>
          <w:lang w:val="uk-UA"/>
        </w:rPr>
        <w:t>);</w:t>
      </w:r>
    </w:p>
    <w:p w:rsidR="00B16F2F" w:rsidRPr="009E6149" w:rsidRDefault="00B16F2F" w:rsidP="00B16F2F">
      <w:pPr>
        <w:pStyle w:val="Style7"/>
        <w:numPr>
          <w:ilvl w:val="0"/>
          <w:numId w:val="16"/>
        </w:numPr>
        <w:spacing w:line="312" w:lineRule="auto"/>
        <w:ind w:left="0" w:firstLine="709"/>
        <w:rPr>
          <w:rStyle w:val="FontStyle19"/>
          <w:rFonts w:ascii="Arial" w:hAnsi="Arial" w:cs="Arial"/>
          <w:sz w:val="28"/>
          <w:szCs w:val="28"/>
          <w:lang w:val="uk-UA"/>
        </w:rPr>
      </w:pPr>
      <w:r w:rsidRPr="009E6149">
        <w:rPr>
          <w:rStyle w:val="FontStyle19"/>
          <w:rFonts w:ascii="Arial" w:hAnsi="Arial" w:cs="Arial"/>
          <w:sz w:val="28"/>
          <w:szCs w:val="28"/>
          <w:lang w:val="uk-UA"/>
        </w:rPr>
        <w:tab/>
        <w:t xml:space="preserve"> розрахункові частоти (</w:t>
      </w:r>
      <w:proofErr w:type="spellStart"/>
      <w:r w:rsidRPr="009E6149">
        <w:rPr>
          <w:rStyle w:val="FontStyle19"/>
          <w:rFonts w:ascii="Arial" w:hAnsi="Arial" w:cs="Arial"/>
          <w:sz w:val="28"/>
          <w:szCs w:val="28"/>
          <w:lang w:val="uk-UA"/>
        </w:rPr>
        <w:t>Expected</w:t>
      </w:r>
      <w:proofErr w:type="spellEnd"/>
      <w:r w:rsidRPr="009E6149">
        <w:rPr>
          <w:rStyle w:val="FontStyle19"/>
          <w:rFonts w:ascii="Arial" w:hAnsi="Arial" w:cs="Arial"/>
          <w:sz w:val="28"/>
          <w:szCs w:val="28"/>
          <w:lang w:val="uk-UA"/>
        </w:rPr>
        <w:t xml:space="preserve"> </w:t>
      </w:r>
      <w:proofErr w:type="spellStart"/>
      <w:r w:rsidRPr="009E6149">
        <w:rPr>
          <w:rStyle w:val="FontStyle19"/>
          <w:rFonts w:ascii="Arial" w:hAnsi="Arial" w:cs="Arial"/>
          <w:sz w:val="28"/>
          <w:szCs w:val="28"/>
          <w:lang w:val="uk-UA"/>
        </w:rPr>
        <w:t>Frequency</w:t>
      </w:r>
      <w:proofErr w:type="spellEnd"/>
      <w:r w:rsidRPr="009E6149">
        <w:rPr>
          <w:rStyle w:val="FontStyle19"/>
          <w:rFonts w:ascii="Arial" w:hAnsi="Arial" w:cs="Arial"/>
          <w:sz w:val="28"/>
          <w:szCs w:val="28"/>
          <w:lang w:val="uk-UA"/>
        </w:rPr>
        <w:t>);</w:t>
      </w:r>
    </w:p>
    <w:p w:rsidR="00B16F2F" w:rsidRPr="009E6149" w:rsidRDefault="00B16F2F" w:rsidP="00B16F2F">
      <w:pPr>
        <w:pStyle w:val="Style7"/>
        <w:numPr>
          <w:ilvl w:val="0"/>
          <w:numId w:val="16"/>
        </w:numPr>
        <w:spacing w:line="312" w:lineRule="auto"/>
        <w:ind w:left="0" w:firstLine="709"/>
        <w:rPr>
          <w:rStyle w:val="FontStyle19"/>
          <w:rFonts w:ascii="Arial" w:hAnsi="Arial" w:cs="Arial"/>
          <w:sz w:val="28"/>
          <w:szCs w:val="28"/>
          <w:lang w:val="uk-UA"/>
        </w:rPr>
      </w:pPr>
      <w:r w:rsidRPr="009E6149">
        <w:rPr>
          <w:rStyle w:val="FontStyle19"/>
          <w:rFonts w:ascii="Arial" w:hAnsi="Arial" w:cs="Arial"/>
          <w:sz w:val="28"/>
          <w:szCs w:val="28"/>
          <w:lang w:val="uk-UA"/>
        </w:rPr>
        <w:tab/>
        <w:t xml:space="preserve"> накопичені розрахункові частоти (</w:t>
      </w:r>
      <w:proofErr w:type="spellStart"/>
      <w:r w:rsidRPr="009E6149">
        <w:rPr>
          <w:rStyle w:val="FontStyle19"/>
          <w:rFonts w:ascii="Arial" w:hAnsi="Arial" w:cs="Arial"/>
          <w:sz w:val="28"/>
          <w:szCs w:val="28"/>
          <w:lang w:val="uk-UA"/>
        </w:rPr>
        <w:t>Cumulatіve</w:t>
      </w:r>
      <w:proofErr w:type="spellEnd"/>
      <w:r w:rsidRPr="009E6149">
        <w:rPr>
          <w:rStyle w:val="FontStyle19"/>
          <w:rFonts w:ascii="Arial" w:hAnsi="Arial" w:cs="Arial"/>
          <w:sz w:val="28"/>
          <w:szCs w:val="28"/>
          <w:lang w:val="uk-UA"/>
        </w:rPr>
        <w:t xml:space="preserve"> </w:t>
      </w:r>
      <w:proofErr w:type="spellStart"/>
      <w:r w:rsidRPr="009E6149">
        <w:rPr>
          <w:rStyle w:val="FontStyle19"/>
          <w:rFonts w:ascii="Arial" w:hAnsi="Arial" w:cs="Arial"/>
          <w:sz w:val="28"/>
          <w:szCs w:val="28"/>
          <w:lang w:val="uk-UA"/>
        </w:rPr>
        <w:t>Expected</w:t>
      </w:r>
      <w:proofErr w:type="spellEnd"/>
      <w:r w:rsidRPr="009E6149">
        <w:rPr>
          <w:rStyle w:val="FontStyle19"/>
          <w:rFonts w:ascii="Arial" w:hAnsi="Arial" w:cs="Arial"/>
          <w:sz w:val="28"/>
          <w:szCs w:val="28"/>
          <w:lang w:val="uk-UA"/>
        </w:rPr>
        <w:t>);</w:t>
      </w:r>
    </w:p>
    <w:p w:rsidR="00B16F2F" w:rsidRPr="009E6149" w:rsidRDefault="00521881" w:rsidP="00B16F2F">
      <w:pPr>
        <w:pStyle w:val="Style7"/>
        <w:numPr>
          <w:ilvl w:val="0"/>
          <w:numId w:val="16"/>
        </w:numPr>
        <w:spacing w:line="312" w:lineRule="auto"/>
        <w:ind w:left="0" w:firstLine="709"/>
        <w:rPr>
          <w:rStyle w:val="FontStyle19"/>
          <w:rFonts w:ascii="Arial" w:hAnsi="Arial" w:cs="Arial"/>
          <w:sz w:val="28"/>
          <w:szCs w:val="28"/>
          <w:lang w:val="uk-UA"/>
        </w:rPr>
      </w:pPr>
      <w:r>
        <w:rPr>
          <w:rStyle w:val="FontStyle19"/>
          <w:rFonts w:ascii="Arial" w:hAnsi="Arial" w:cs="Arial"/>
          <w:sz w:val="28"/>
          <w:szCs w:val="28"/>
          <w:lang w:val="uk-UA"/>
        </w:rPr>
        <w:t xml:space="preserve"> </w:t>
      </w:r>
      <w:r w:rsidR="00B16F2F" w:rsidRPr="009E6149">
        <w:rPr>
          <w:rStyle w:val="FontStyle19"/>
          <w:rFonts w:ascii="Arial" w:hAnsi="Arial" w:cs="Arial"/>
          <w:sz w:val="28"/>
          <w:szCs w:val="28"/>
          <w:lang w:val="uk-UA"/>
        </w:rPr>
        <w:t xml:space="preserve">розрахункові </w:t>
      </w:r>
      <w:r w:rsidR="00056CB5">
        <w:rPr>
          <w:rStyle w:val="FontStyle19"/>
          <w:rFonts w:ascii="Arial" w:hAnsi="Arial" w:cs="Arial"/>
          <w:sz w:val="28"/>
          <w:szCs w:val="28"/>
          <w:lang w:val="uk-UA"/>
        </w:rPr>
        <w:t>частки</w:t>
      </w:r>
      <w:r w:rsidR="00B16F2F" w:rsidRPr="009E6149">
        <w:rPr>
          <w:rStyle w:val="FontStyle19"/>
          <w:rFonts w:ascii="Arial" w:hAnsi="Arial" w:cs="Arial"/>
          <w:sz w:val="28"/>
          <w:szCs w:val="28"/>
          <w:lang w:val="uk-UA"/>
        </w:rPr>
        <w:t xml:space="preserve"> (</w:t>
      </w:r>
      <w:proofErr w:type="spellStart"/>
      <w:r w:rsidR="00B16F2F" w:rsidRPr="009E6149">
        <w:rPr>
          <w:rStyle w:val="FontStyle19"/>
          <w:rFonts w:ascii="Arial" w:hAnsi="Arial" w:cs="Arial"/>
          <w:sz w:val="28"/>
          <w:szCs w:val="28"/>
          <w:lang w:val="uk-UA"/>
        </w:rPr>
        <w:t>Percent</w:t>
      </w:r>
      <w:proofErr w:type="spellEnd"/>
      <w:r w:rsidR="00B16F2F" w:rsidRPr="009E6149">
        <w:rPr>
          <w:rStyle w:val="FontStyle19"/>
          <w:rFonts w:ascii="Arial" w:hAnsi="Arial" w:cs="Arial"/>
          <w:sz w:val="28"/>
          <w:szCs w:val="28"/>
          <w:lang w:val="uk-UA"/>
        </w:rPr>
        <w:t xml:space="preserve"> </w:t>
      </w:r>
      <w:proofErr w:type="spellStart"/>
      <w:r w:rsidR="00B16F2F" w:rsidRPr="009E6149">
        <w:rPr>
          <w:rStyle w:val="FontStyle19"/>
          <w:rFonts w:ascii="Arial" w:hAnsi="Arial" w:cs="Arial"/>
          <w:sz w:val="28"/>
          <w:szCs w:val="28"/>
          <w:lang w:val="uk-UA"/>
        </w:rPr>
        <w:t>Expected</w:t>
      </w:r>
      <w:proofErr w:type="spellEnd"/>
      <w:r w:rsidR="00B16F2F" w:rsidRPr="009E6149">
        <w:rPr>
          <w:rStyle w:val="FontStyle19"/>
          <w:rFonts w:ascii="Arial" w:hAnsi="Arial" w:cs="Arial"/>
          <w:sz w:val="28"/>
          <w:szCs w:val="28"/>
          <w:lang w:val="uk-UA"/>
        </w:rPr>
        <w:t xml:space="preserve">). Розрахункові </w:t>
      </w:r>
      <w:r w:rsidR="00056CB5">
        <w:rPr>
          <w:rStyle w:val="FontStyle19"/>
          <w:rFonts w:ascii="Arial" w:hAnsi="Arial" w:cs="Arial"/>
          <w:sz w:val="28"/>
          <w:szCs w:val="28"/>
          <w:lang w:val="uk-UA"/>
        </w:rPr>
        <w:t>частки</w:t>
      </w:r>
      <w:r w:rsidR="00B16F2F" w:rsidRPr="009E6149">
        <w:rPr>
          <w:rStyle w:val="FontStyle19"/>
          <w:rFonts w:ascii="Arial" w:hAnsi="Arial" w:cs="Arial"/>
          <w:sz w:val="28"/>
          <w:szCs w:val="28"/>
          <w:lang w:val="uk-UA"/>
        </w:rPr>
        <w:t xml:space="preserve"> </w:t>
      </w:r>
      <w:r w:rsidR="001453B7">
        <w:rPr>
          <w:rStyle w:val="FontStyle19"/>
          <w:rFonts w:ascii="Arial" w:hAnsi="Arial" w:cs="Arial"/>
          <w:sz w:val="28"/>
          <w:szCs w:val="28"/>
          <w:lang w:val="uk-UA"/>
        </w:rPr>
        <w:t>–</w:t>
      </w:r>
      <w:r w:rsidR="00B16F2F" w:rsidRPr="009E6149">
        <w:rPr>
          <w:rStyle w:val="FontStyle19"/>
          <w:rFonts w:ascii="Arial" w:hAnsi="Arial" w:cs="Arial"/>
          <w:sz w:val="28"/>
          <w:szCs w:val="28"/>
          <w:lang w:val="uk-UA"/>
        </w:rPr>
        <w:t xml:space="preserve"> це аналог імовірності влучення значень досліджуваної ознаки у відповідний інтервал при</w:t>
      </w:r>
      <w:r w:rsidR="00056CB5">
        <w:rPr>
          <w:rStyle w:val="FontStyle19"/>
          <w:rFonts w:ascii="Arial" w:hAnsi="Arial" w:cs="Arial"/>
          <w:sz w:val="28"/>
          <w:szCs w:val="28"/>
          <w:lang w:val="uk-UA"/>
        </w:rPr>
        <w:t xml:space="preserve"> справедливості </w:t>
      </w:r>
      <w:r w:rsidR="00651E1B">
        <w:rPr>
          <w:rStyle w:val="FontStyle19"/>
          <w:rFonts w:ascii="Arial" w:hAnsi="Arial" w:cs="Arial"/>
          <w:sz w:val="28"/>
          <w:szCs w:val="28"/>
          <w:lang w:val="uk-UA"/>
        </w:rPr>
        <w:t>гі</w:t>
      </w:r>
      <w:r w:rsidR="00651E1B" w:rsidRPr="009E6149">
        <w:rPr>
          <w:rStyle w:val="FontStyle19"/>
          <w:rFonts w:ascii="Arial" w:hAnsi="Arial" w:cs="Arial"/>
          <w:sz w:val="28"/>
          <w:szCs w:val="28"/>
          <w:lang w:val="uk-UA"/>
        </w:rPr>
        <w:t>потези</w:t>
      </w:r>
      <w:r w:rsidR="00A11108">
        <w:rPr>
          <w:rStyle w:val="FontStyle19"/>
          <w:rFonts w:ascii="Arial" w:hAnsi="Arial" w:cs="Arial"/>
          <w:sz w:val="28"/>
          <w:szCs w:val="28"/>
          <w:lang w:val="uk-UA"/>
        </w:rPr>
        <w:t>, що</w:t>
      </w:r>
      <w:r w:rsidR="00056CB5">
        <w:rPr>
          <w:rStyle w:val="FontStyle19"/>
          <w:rFonts w:ascii="Arial" w:hAnsi="Arial" w:cs="Arial"/>
          <w:sz w:val="28"/>
          <w:szCs w:val="28"/>
          <w:lang w:val="uk-UA"/>
        </w:rPr>
        <w:t xml:space="preserve"> перевіряється</w:t>
      </w:r>
      <w:r w:rsidR="00A11108">
        <w:rPr>
          <w:rStyle w:val="FontStyle19"/>
          <w:rFonts w:ascii="Arial" w:hAnsi="Arial" w:cs="Arial"/>
          <w:sz w:val="28"/>
          <w:szCs w:val="28"/>
          <w:lang w:val="uk-UA"/>
        </w:rPr>
        <w:t>;</w:t>
      </w:r>
    </w:p>
    <w:p w:rsidR="00B16F2F" w:rsidRPr="009E6149" w:rsidRDefault="00B16F2F" w:rsidP="00B16F2F">
      <w:pPr>
        <w:pStyle w:val="Style7"/>
        <w:numPr>
          <w:ilvl w:val="0"/>
          <w:numId w:val="16"/>
        </w:numPr>
        <w:spacing w:line="312" w:lineRule="auto"/>
        <w:ind w:left="0" w:firstLine="709"/>
        <w:rPr>
          <w:rStyle w:val="FontStyle19"/>
          <w:rFonts w:ascii="Arial" w:hAnsi="Arial" w:cs="Arial"/>
          <w:sz w:val="28"/>
          <w:szCs w:val="28"/>
          <w:lang w:val="uk-UA"/>
        </w:rPr>
      </w:pPr>
      <w:r w:rsidRPr="009E6149">
        <w:rPr>
          <w:rStyle w:val="FontStyle19"/>
          <w:rFonts w:ascii="Arial" w:hAnsi="Arial" w:cs="Arial"/>
          <w:sz w:val="28"/>
          <w:szCs w:val="28"/>
          <w:lang w:val="uk-UA"/>
        </w:rPr>
        <w:tab/>
        <w:t xml:space="preserve"> накопичені розрахункові </w:t>
      </w:r>
      <w:r w:rsidR="00A11108">
        <w:rPr>
          <w:rStyle w:val="FontStyle19"/>
          <w:rFonts w:ascii="Arial" w:hAnsi="Arial" w:cs="Arial"/>
          <w:sz w:val="28"/>
          <w:szCs w:val="28"/>
          <w:lang w:val="uk-UA"/>
        </w:rPr>
        <w:t xml:space="preserve">частки </w:t>
      </w:r>
      <w:r w:rsidRPr="009E6149">
        <w:rPr>
          <w:rStyle w:val="FontStyle19"/>
          <w:rFonts w:ascii="Arial" w:hAnsi="Arial" w:cs="Arial"/>
          <w:sz w:val="28"/>
          <w:szCs w:val="28"/>
          <w:lang w:val="uk-UA"/>
        </w:rPr>
        <w:t>(</w:t>
      </w:r>
      <w:proofErr w:type="spellStart"/>
      <w:r w:rsidRPr="009E6149">
        <w:rPr>
          <w:rStyle w:val="FontStyle19"/>
          <w:rFonts w:ascii="Arial" w:hAnsi="Arial" w:cs="Arial"/>
          <w:sz w:val="28"/>
          <w:szCs w:val="28"/>
          <w:lang w:val="uk-UA"/>
        </w:rPr>
        <w:t>Cumulatіve</w:t>
      </w:r>
      <w:proofErr w:type="spellEnd"/>
      <w:r w:rsidRPr="009E6149">
        <w:rPr>
          <w:rStyle w:val="FontStyle19"/>
          <w:rFonts w:ascii="Arial" w:hAnsi="Arial" w:cs="Arial"/>
          <w:sz w:val="28"/>
          <w:szCs w:val="28"/>
          <w:lang w:val="uk-UA"/>
        </w:rPr>
        <w:t xml:space="preserve"> % </w:t>
      </w:r>
      <w:proofErr w:type="spellStart"/>
      <w:r w:rsidRPr="009E6149">
        <w:rPr>
          <w:rStyle w:val="FontStyle19"/>
          <w:rFonts w:ascii="Arial" w:hAnsi="Arial" w:cs="Arial"/>
          <w:sz w:val="28"/>
          <w:szCs w:val="28"/>
          <w:lang w:val="uk-UA"/>
        </w:rPr>
        <w:t>Expected</w:t>
      </w:r>
      <w:proofErr w:type="spellEnd"/>
      <w:r w:rsidRPr="009E6149">
        <w:rPr>
          <w:rStyle w:val="FontStyle19"/>
          <w:rFonts w:ascii="Arial" w:hAnsi="Arial" w:cs="Arial"/>
          <w:sz w:val="28"/>
          <w:szCs w:val="28"/>
          <w:lang w:val="uk-UA"/>
        </w:rPr>
        <w:t>);</w:t>
      </w:r>
    </w:p>
    <w:p w:rsidR="00B16F2F" w:rsidRPr="009E6149" w:rsidRDefault="00B16F2F" w:rsidP="00B16F2F">
      <w:pPr>
        <w:pStyle w:val="Style7"/>
        <w:numPr>
          <w:ilvl w:val="0"/>
          <w:numId w:val="16"/>
        </w:numPr>
        <w:spacing w:line="312" w:lineRule="auto"/>
        <w:ind w:left="0" w:firstLine="709"/>
        <w:rPr>
          <w:rStyle w:val="FontStyle19"/>
          <w:rFonts w:ascii="Arial" w:hAnsi="Arial" w:cs="Arial"/>
          <w:sz w:val="28"/>
          <w:szCs w:val="28"/>
          <w:lang w:val="uk-UA"/>
        </w:rPr>
      </w:pPr>
      <w:r w:rsidRPr="009E6149">
        <w:rPr>
          <w:rStyle w:val="FontStyle19"/>
          <w:rFonts w:ascii="Arial" w:hAnsi="Arial" w:cs="Arial"/>
          <w:sz w:val="28"/>
          <w:szCs w:val="28"/>
          <w:lang w:val="uk-UA"/>
        </w:rPr>
        <w:tab/>
        <w:t xml:space="preserve"> різниця накопичених і розрахункових частот (Observed</w:t>
      </w:r>
      <w:r w:rsidR="001453B7">
        <w:rPr>
          <w:rStyle w:val="FontStyle19"/>
          <w:rFonts w:ascii="Arial" w:hAnsi="Arial" w:cs="Arial"/>
          <w:sz w:val="28"/>
          <w:szCs w:val="28"/>
          <w:lang w:val="uk-UA"/>
        </w:rPr>
        <w:t>–</w:t>
      </w:r>
      <w:r w:rsidRPr="009E6149">
        <w:rPr>
          <w:rStyle w:val="FontStyle19"/>
          <w:rFonts w:ascii="Arial" w:hAnsi="Arial" w:cs="Arial"/>
          <w:sz w:val="28"/>
          <w:szCs w:val="28"/>
          <w:lang w:val="uk-UA"/>
        </w:rPr>
        <w:t xml:space="preserve"> </w:t>
      </w:r>
      <w:proofErr w:type="spellStart"/>
      <w:r w:rsidRPr="009E6149">
        <w:rPr>
          <w:rStyle w:val="FontStyle19"/>
          <w:rFonts w:ascii="Arial" w:hAnsi="Arial" w:cs="Arial"/>
          <w:sz w:val="28"/>
          <w:szCs w:val="28"/>
          <w:lang w:val="uk-UA"/>
        </w:rPr>
        <w:t>Expected</w:t>
      </w:r>
      <w:proofErr w:type="spellEnd"/>
      <w:r w:rsidRPr="009E6149">
        <w:rPr>
          <w:rStyle w:val="FontStyle19"/>
          <w:rFonts w:ascii="Arial" w:hAnsi="Arial" w:cs="Arial"/>
          <w:sz w:val="28"/>
          <w:szCs w:val="28"/>
          <w:lang w:val="uk-UA"/>
        </w:rPr>
        <w:t xml:space="preserve">). У верхньому рядку представлені </w:t>
      </w:r>
      <w:r w:rsidR="00056CB5">
        <w:rPr>
          <w:rStyle w:val="FontStyle19"/>
          <w:rFonts w:ascii="Arial" w:hAnsi="Arial" w:cs="Arial"/>
          <w:sz w:val="28"/>
          <w:szCs w:val="28"/>
          <w:lang w:val="uk-UA"/>
        </w:rPr>
        <w:t>так</w:t>
      </w:r>
      <w:r w:rsidRPr="009E6149">
        <w:rPr>
          <w:rStyle w:val="FontStyle19"/>
          <w:rFonts w:ascii="Arial" w:hAnsi="Arial" w:cs="Arial"/>
          <w:sz w:val="28"/>
          <w:szCs w:val="28"/>
          <w:lang w:val="uk-UA"/>
        </w:rPr>
        <w:t>і результати:</w:t>
      </w:r>
    </w:p>
    <w:p w:rsidR="00656B1E" w:rsidRPr="009E6149" w:rsidRDefault="00B16F2F" w:rsidP="00B16F2F">
      <w:pPr>
        <w:pStyle w:val="Style7"/>
        <w:widowControl/>
        <w:numPr>
          <w:ilvl w:val="0"/>
          <w:numId w:val="16"/>
        </w:numPr>
        <w:spacing w:line="312" w:lineRule="auto"/>
        <w:ind w:left="0" w:firstLine="709"/>
        <w:rPr>
          <w:rStyle w:val="FontStyle19"/>
          <w:rFonts w:ascii="Arial" w:hAnsi="Arial" w:cs="Arial"/>
          <w:sz w:val="28"/>
          <w:szCs w:val="28"/>
          <w:lang w:val="uk-UA"/>
        </w:rPr>
      </w:pPr>
      <w:r w:rsidRPr="009E6149">
        <w:rPr>
          <w:rStyle w:val="FontStyle19"/>
          <w:rFonts w:ascii="Arial" w:hAnsi="Arial" w:cs="Arial"/>
          <w:sz w:val="28"/>
          <w:szCs w:val="28"/>
          <w:lang w:val="uk-UA"/>
        </w:rPr>
        <w:tab/>
        <w:t xml:space="preserve">змінна, щодо якої перевіряється гіпотеза </w:t>
      </w:r>
      <w:r w:rsidR="00656B1E" w:rsidRPr="009E6149">
        <w:rPr>
          <w:rStyle w:val="FontStyle20"/>
          <w:rFonts w:ascii="Arial" w:hAnsi="Arial" w:cs="Arial"/>
          <w:b w:val="0"/>
          <w:sz w:val="28"/>
          <w:szCs w:val="28"/>
          <w:lang w:val="uk-UA"/>
        </w:rPr>
        <w:t>Н</w:t>
      </w:r>
      <w:r w:rsidR="00656B1E" w:rsidRPr="009E6149">
        <w:rPr>
          <w:rStyle w:val="FontStyle20"/>
          <w:rFonts w:ascii="Arial" w:hAnsi="Arial" w:cs="Arial"/>
          <w:b w:val="0"/>
          <w:sz w:val="28"/>
          <w:szCs w:val="28"/>
          <w:vertAlign w:val="subscript"/>
          <w:lang w:val="uk-UA"/>
        </w:rPr>
        <w:t>0</w:t>
      </w:r>
      <w:r w:rsidR="00656B1E" w:rsidRPr="009E6149">
        <w:rPr>
          <w:rStyle w:val="FontStyle20"/>
          <w:rFonts w:ascii="Arial" w:hAnsi="Arial" w:cs="Arial"/>
          <w:sz w:val="28"/>
          <w:szCs w:val="28"/>
          <w:vertAlign w:val="subscript"/>
          <w:lang w:val="uk-UA"/>
        </w:rPr>
        <w:t xml:space="preserve"> </w:t>
      </w:r>
      <w:r w:rsidR="009E6149" w:rsidRPr="009E6149">
        <w:rPr>
          <w:rStyle w:val="FontStyle19"/>
          <w:rFonts w:ascii="Arial" w:hAnsi="Arial" w:cs="Arial"/>
          <w:sz w:val="28"/>
          <w:szCs w:val="28"/>
          <w:lang w:val="uk-UA"/>
        </w:rPr>
        <w:t>(рівномірний розподіл)</w:t>
      </w:r>
      <w:r w:rsidR="00656B1E" w:rsidRPr="009E6149">
        <w:rPr>
          <w:rStyle w:val="FontStyle19"/>
          <w:rFonts w:ascii="Arial" w:hAnsi="Arial" w:cs="Arial"/>
          <w:sz w:val="28"/>
          <w:szCs w:val="28"/>
          <w:lang w:val="uk-UA"/>
        </w:rPr>
        <w:t>;</w:t>
      </w:r>
    </w:p>
    <w:p w:rsidR="009E6149" w:rsidRPr="009E6149" w:rsidRDefault="00521881" w:rsidP="009E6149">
      <w:pPr>
        <w:pStyle w:val="Style10"/>
        <w:numPr>
          <w:ilvl w:val="0"/>
          <w:numId w:val="15"/>
        </w:numPr>
        <w:tabs>
          <w:tab w:val="left" w:pos="142"/>
        </w:tabs>
        <w:spacing w:line="312" w:lineRule="auto"/>
        <w:ind w:left="0" w:firstLine="709"/>
        <w:jc w:val="both"/>
        <w:rPr>
          <w:rStyle w:val="FontStyle19"/>
          <w:rFonts w:ascii="Arial" w:hAnsi="Arial" w:cs="Arial"/>
          <w:sz w:val="28"/>
          <w:szCs w:val="28"/>
          <w:lang w:val="uk-UA"/>
        </w:rPr>
      </w:pPr>
      <w:r>
        <w:rPr>
          <w:rStyle w:val="FontStyle19"/>
          <w:rFonts w:ascii="Arial" w:hAnsi="Arial" w:cs="Arial"/>
          <w:sz w:val="28"/>
          <w:szCs w:val="28"/>
          <w:lang w:val="uk-UA"/>
        </w:rPr>
        <w:t xml:space="preserve"> </w:t>
      </w:r>
      <w:r w:rsidR="009E6149" w:rsidRPr="009E6149">
        <w:rPr>
          <w:rStyle w:val="FontStyle19"/>
          <w:rFonts w:ascii="Arial" w:hAnsi="Arial" w:cs="Arial"/>
          <w:sz w:val="28"/>
          <w:szCs w:val="28"/>
          <w:lang w:val="uk-UA"/>
        </w:rPr>
        <w:t>вид закону розподілу (</w:t>
      </w:r>
      <w:proofErr w:type="spellStart"/>
      <w:r w:rsidR="009E6149" w:rsidRPr="009E6149">
        <w:rPr>
          <w:rStyle w:val="FontStyle19"/>
          <w:rFonts w:ascii="Arial" w:hAnsi="Arial" w:cs="Arial"/>
          <w:sz w:val="28"/>
          <w:szCs w:val="28"/>
          <w:lang w:val="uk-UA"/>
        </w:rPr>
        <w:t>Dіstrіbutіon</w:t>
      </w:r>
      <w:proofErr w:type="spellEnd"/>
      <w:r w:rsidR="009E6149" w:rsidRPr="009E6149">
        <w:rPr>
          <w:rStyle w:val="FontStyle19"/>
          <w:rFonts w:ascii="Arial" w:hAnsi="Arial" w:cs="Arial"/>
          <w:sz w:val="28"/>
          <w:szCs w:val="28"/>
          <w:lang w:val="uk-UA"/>
        </w:rPr>
        <w:t xml:space="preserve">: </w:t>
      </w:r>
      <w:proofErr w:type="spellStart"/>
      <w:r w:rsidR="009E6149" w:rsidRPr="009E6149">
        <w:rPr>
          <w:rStyle w:val="FontStyle19"/>
          <w:rFonts w:ascii="Arial" w:hAnsi="Arial" w:cs="Arial"/>
          <w:sz w:val="28"/>
          <w:szCs w:val="28"/>
          <w:lang w:val="uk-UA"/>
        </w:rPr>
        <w:t>Rectangular</w:t>
      </w:r>
      <w:proofErr w:type="spellEnd"/>
      <w:r w:rsidR="009E6149" w:rsidRPr="009E6149">
        <w:rPr>
          <w:rStyle w:val="FontStyle19"/>
          <w:rFonts w:ascii="Arial" w:hAnsi="Arial" w:cs="Arial"/>
          <w:sz w:val="28"/>
          <w:szCs w:val="28"/>
          <w:lang w:val="uk-UA"/>
        </w:rPr>
        <w:t xml:space="preserve"> (закон рівної ймовірності) </w:t>
      </w:r>
      <w:r w:rsidR="00056CB5">
        <w:rPr>
          <w:rStyle w:val="FontStyle19"/>
          <w:rFonts w:ascii="Arial" w:hAnsi="Arial" w:cs="Arial"/>
          <w:sz w:val="28"/>
          <w:szCs w:val="28"/>
          <w:lang w:val="uk-UA"/>
        </w:rPr>
        <w:t>та</w:t>
      </w:r>
      <w:r w:rsidR="009E6149" w:rsidRPr="009E6149">
        <w:rPr>
          <w:rStyle w:val="FontStyle19"/>
          <w:rFonts w:ascii="Arial" w:hAnsi="Arial" w:cs="Arial"/>
          <w:sz w:val="28"/>
          <w:szCs w:val="28"/>
          <w:lang w:val="uk-UA"/>
        </w:rPr>
        <w:t xml:space="preserve"> найменування </w:t>
      </w:r>
      <w:proofErr w:type="spellStart"/>
      <w:r w:rsidR="009E6149" w:rsidRPr="009E6149">
        <w:rPr>
          <w:rStyle w:val="FontStyle19"/>
          <w:rFonts w:ascii="Arial" w:hAnsi="Arial" w:cs="Arial"/>
          <w:sz w:val="28"/>
          <w:szCs w:val="28"/>
          <w:lang w:val="uk-UA"/>
        </w:rPr>
        <w:t>файл</w:t>
      </w:r>
      <w:r w:rsidR="00056CB5">
        <w:rPr>
          <w:rStyle w:val="FontStyle19"/>
          <w:rFonts w:ascii="Arial" w:hAnsi="Arial" w:cs="Arial"/>
          <w:sz w:val="28"/>
          <w:szCs w:val="28"/>
          <w:lang w:val="uk-UA"/>
        </w:rPr>
        <w:t>а</w:t>
      </w:r>
      <w:proofErr w:type="spellEnd"/>
      <w:r w:rsidR="009E6149" w:rsidRPr="009E6149">
        <w:rPr>
          <w:rStyle w:val="FontStyle19"/>
          <w:rFonts w:ascii="Arial" w:hAnsi="Arial" w:cs="Arial"/>
          <w:sz w:val="28"/>
          <w:szCs w:val="28"/>
          <w:lang w:val="uk-UA"/>
        </w:rPr>
        <w:t xml:space="preserve"> з вихідними даними;</w:t>
      </w:r>
    </w:p>
    <w:p w:rsidR="00656B1E" w:rsidRPr="009E6149" w:rsidRDefault="00521881" w:rsidP="009E6149">
      <w:pPr>
        <w:pStyle w:val="Style10"/>
        <w:widowControl/>
        <w:numPr>
          <w:ilvl w:val="0"/>
          <w:numId w:val="15"/>
        </w:numPr>
        <w:tabs>
          <w:tab w:val="left" w:pos="142"/>
        </w:tabs>
        <w:spacing w:line="312" w:lineRule="auto"/>
        <w:ind w:left="0" w:firstLine="709"/>
        <w:jc w:val="both"/>
        <w:rPr>
          <w:rStyle w:val="FontStyle19"/>
          <w:rFonts w:ascii="Arial" w:hAnsi="Arial" w:cs="Arial"/>
          <w:sz w:val="28"/>
          <w:szCs w:val="28"/>
          <w:lang w:val="uk-UA"/>
        </w:rPr>
      </w:pPr>
      <w:r>
        <w:rPr>
          <w:rStyle w:val="FontStyle19"/>
          <w:rFonts w:ascii="Arial" w:hAnsi="Arial" w:cs="Arial"/>
          <w:sz w:val="28"/>
          <w:szCs w:val="28"/>
          <w:lang w:val="uk-UA"/>
        </w:rPr>
        <w:t xml:space="preserve"> </w:t>
      </w:r>
      <w:r w:rsidR="009E6149" w:rsidRPr="009E6149">
        <w:rPr>
          <w:rStyle w:val="FontStyle19"/>
          <w:rFonts w:ascii="Arial" w:hAnsi="Arial" w:cs="Arial"/>
          <w:sz w:val="28"/>
          <w:szCs w:val="28"/>
          <w:lang w:val="uk-UA"/>
        </w:rPr>
        <w:t xml:space="preserve">розрахункове значення статистики </w:t>
      </w:r>
      <w:r w:rsidR="00247ECD">
        <w:rPr>
          <w:rFonts w:ascii="Arial" w:hAnsi="Arial" w:cs="Arial"/>
          <w:noProof/>
          <w:position w:val="-11"/>
          <w:sz w:val="28"/>
          <w:szCs w:val="28"/>
        </w:rPr>
        <w:drawing>
          <wp:inline distT="0" distB="0" distL="0" distR="0">
            <wp:extent cx="207010" cy="243840"/>
            <wp:effectExtent l="0" t="0" r="254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10" cy="243840"/>
                    </a:xfrm>
                    <a:prstGeom prst="rect">
                      <a:avLst/>
                    </a:prstGeom>
                    <a:noFill/>
                    <a:ln>
                      <a:noFill/>
                    </a:ln>
                  </pic:spPr>
                </pic:pic>
              </a:graphicData>
            </a:graphic>
          </wp:inline>
        </w:drawing>
      </w:r>
      <w:r w:rsidR="00656B1E" w:rsidRPr="009E6149">
        <w:rPr>
          <w:rStyle w:val="FontStyle19"/>
          <w:rFonts w:ascii="Arial" w:hAnsi="Arial" w:cs="Arial"/>
          <w:sz w:val="28"/>
          <w:szCs w:val="28"/>
          <w:lang w:val="uk-UA"/>
        </w:rPr>
        <w:t>;</w:t>
      </w:r>
    </w:p>
    <w:p w:rsidR="00EF3AE0" w:rsidRPr="009E6149" w:rsidRDefault="00EF3AE0" w:rsidP="00EF3AE0">
      <w:pPr>
        <w:pStyle w:val="Style10"/>
        <w:widowControl/>
        <w:numPr>
          <w:ilvl w:val="0"/>
          <w:numId w:val="15"/>
        </w:numPr>
        <w:tabs>
          <w:tab w:val="left" w:pos="142"/>
        </w:tabs>
        <w:spacing w:line="312" w:lineRule="auto"/>
        <w:ind w:left="0" w:firstLine="709"/>
        <w:jc w:val="both"/>
        <w:rPr>
          <w:rStyle w:val="FontStyle19"/>
          <w:rFonts w:ascii="Arial" w:hAnsi="Arial" w:cs="Arial"/>
          <w:sz w:val="28"/>
          <w:szCs w:val="28"/>
          <w:lang w:val="uk-UA"/>
        </w:rPr>
      </w:pPr>
      <w:r w:rsidRPr="009E6149">
        <w:rPr>
          <w:rStyle w:val="FontStyle19"/>
          <w:rFonts w:ascii="Arial" w:hAnsi="Arial" w:cs="Arial"/>
          <w:sz w:val="28"/>
          <w:szCs w:val="28"/>
          <w:lang w:val="uk-UA"/>
        </w:rPr>
        <w:t xml:space="preserve"> </w:t>
      </w:r>
      <w:r w:rsidR="009E6149" w:rsidRPr="009E6149">
        <w:rPr>
          <w:rStyle w:val="FontStyle19"/>
          <w:rFonts w:ascii="Arial" w:hAnsi="Arial" w:cs="Arial"/>
          <w:sz w:val="28"/>
          <w:szCs w:val="28"/>
          <w:lang w:val="uk-UA"/>
        </w:rPr>
        <w:t xml:space="preserve">число ступенів волі статистики </w:t>
      </w:r>
      <w:r w:rsidR="00247ECD">
        <w:rPr>
          <w:rFonts w:ascii="Arial" w:hAnsi="Arial" w:cs="Arial"/>
          <w:noProof/>
          <w:position w:val="-7"/>
          <w:sz w:val="28"/>
          <w:szCs w:val="28"/>
        </w:rPr>
        <w:drawing>
          <wp:inline distT="0" distB="0" distL="0" distR="0">
            <wp:extent cx="219710" cy="243840"/>
            <wp:effectExtent l="0" t="0" r="889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710" cy="243840"/>
                    </a:xfrm>
                    <a:prstGeom prst="rect">
                      <a:avLst/>
                    </a:prstGeom>
                    <a:noFill/>
                    <a:ln>
                      <a:noFill/>
                    </a:ln>
                  </pic:spPr>
                </pic:pic>
              </a:graphicData>
            </a:graphic>
          </wp:inline>
        </w:drawing>
      </w:r>
      <w:r w:rsidR="00656B1E" w:rsidRPr="009E6149">
        <w:rPr>
          <w:rStyle w:val="FontStyle19"/>
          <w:rFonts w:ascii="Arial" w:hAnsi="Arial" w:cs="Arial"/>
          <w:sz w:val="28"/>
          <w:szCs w:val="28"/>
          <w:lang w:val="uk-UA"/>
        </w:rPr>
        <w:t>(</w:t>
      </w:r>
      <w:proofErr w:type="spellStart"/>
      <w:r w:rsidR="00656B1E" w:rsidRPr="009E6149">
        <w:rPr>
          <w:rStyle w:val="FontStyle19"/>
          <w:rFonts w:ascii="Arial" w:hAnsi="Arial" w:cs="Arial"/>
          <w:sz w:val="28"/>
          <w:szCs w:val="28"/>
          <w:lang w:val="uk-UA"/>
        </w:rPr>
        <w:t>df</w:t>
      </w:r>
      <w:proofErr w:type="spellEnd"/>
      <w:r w:rsidR="00656B1E" w:rsidRPr="009E6149">
        <w:rPr>
          <w:rStyle w:val="FontStyle19"/>
          <w:rFonts w:ascii="Arial" w:hAnsi="Arial" w:cs="Arial"/>
          <w:sz w:val="28"/>
          <w:szCs w:val="28"/>
          <w:lang w:val="uk-UA"/>
        </w:rPr>
        <w:t>);</w:t>
      </w:r>
    </w:p>
    <w:p w:rsidR="00656B1E" w:rsidRPr="009E6149" w:rsidRDefault="00EF3AE0" w:rsidP="00EF3AE0">
      <w:pPr>
        <w:pStyle w:val="Style10"/>
        <w:widowControl/>
        <w:numPr>
          <w:ilvl w:val="0"/>
          <w:numId w:val="15"/>
        </w:numPr>
        <w:tabs>
          <w:tab w:val="left" w:pos="142"/>
        </w:tabs>
        <w:spacing w:line="312" w:lineRule="auto"/>
        <w:ind w:left="0" w:firstLine="709"/>
        <w:jc w:val="both"/>
        <w:rPr>
          <w:rStyle w:val="FontStyle19"/>
          <w:rFonts w:ascii="Arial" w:hAnsi="Arial" w:cs="Arial"/>
          <w:sz w:val="28"/>
          <w:szCs w:val="28"/>
          <w:lang w:val="uk-UA"/>
        </w:rPr>
      </w:pPr>
      <w:r w:rsidRPr="009E6149">
        <w:rPr>
          <w:rStyle w:val="FontStyle19"/>
          <w:rFonts w:ascii="Arial" w:hAnsi="Arial" w:cs="Arial"/>
          <w:sz w:val="28"/>
          <w:szCs w:val="28"/>
          <w:lang w:val="uk-UA"/>
        </w:rPr>
        <w:t xml:space="preserve"> </w:t>
      </w:r>
      <w:r w:rsidR="009E6149" w:rsidRPr="009E6149">
        <w:rPr>
          <w:rStyle w:val="FontStyle19"/>
          <w:rFonts w:ascii="Arial" w:hAnsi="Arial" w:cs="Arial"/>
          <w:sz w:val="28"/>
          <w:szCs w:val="28"/>
          <w:lang w:val="uk-UA"/>
        </w:rPr>
        <w:t xml:space="preserve">значення ймовірності р, що відповідає розрахунковому значенню статистики </w:t>
      </w:r>
      <w:r w:rsidR="00247ECD">
        <w:rPr>
          <w:rFonts w:ascii="Arial" w:hAnsi="Arial" w:cs="Arial"/>
          <w:noProof/>
          <w:position w:val="-8"/>
          <w:sz w:val="28"/>
          <w:szCs w:val="28"/>
        </w:rPr>
        <w:drawing>
          <wp:inline distT="0" distB="0" distL="0" distR="0">
            <wp:extent cx="194945" cy="2559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945" cy="255905"/>
                    </a:xfrm>
                    <a:prstGeom prst="rect">
                      <a:avLst/>
                    </a:prstGeom>
                    <a:noFill/>
                    <a:ln>
                      <a:noFill/>
                    </a:ln>
                  </pic:spPr>
                </pic:pic>
              </a:graphicData>
            </a:graphic>
          </wp:inline>
        </w:drawing>
      </w:r>
      <w:r w:rsidR="00656B1E" w:rsidRPr="009E6149">
        <w:rPr>
          <w:rStyle w:val="FontStyle19"/>
          <w:rFonts w:ascii="Arial" w:hAnsi="Arial" w:cs="Arial"/>
          <w:sz w:val="28"/>
          <w:szCs w:val="28"/>
          <w:lang w:val="uk-UA"/>
        </w:rPr>
        <w:t>.</w:t>
      </w:r>
    </w:p>
    <w:p w:rsidR="00656B1E" w:rsidRPr="009E6149" w:rsidRDefault="009E6149" w:rsidP="00656B1E">
      <w:pPr>
        <w:pStyle w:val="Style7"/>
        <w:widowControl/>
        <w:spacing w:line="312" w:lineRule="auto"/>
        <w:ind w:firstLine="709"/>
        <w:rPr>
          <w:rStyle w:val="FontStyle19"/>
          <w:rFonts w:ascii="Arial" w:hAnsi="Arial" w:cs="Arial"/>
          <w:sz w:val="28"/>
          <w:szCs w:val="28"/>
          <w:lang w:val="uk-UA"/>
        </w:rPr>
      </w:pPr>
      <w:r w:rsidRPr="009E6149">
        <w:rPr>
          <w:rStyle w:val="FontStyle19"/>
          <w:rFonts w:ascii="Arial" w:hAnsi="Arial" w:cs="Arial"/>
          <w:sz w:val="28"/>
          <w:szCs w:val="28"/>
          <w:lang w:val="uk-UA"/>
        </w:rPr>
        <w:t>Властиво тр</w:t>
      </w:r>
      <w:r w:rsidR="00056CB5">
        <w:rPr>
          <w:rStyle w:val="FontStyle19"/>
          <w:rFonts w:ascii="Arial" w:hAnsi="Arial" w:cs="Arial"/>
          <w:sz w:val="28"/>
          <w:szCs w:val="28"/>
          <w:lang w:val="uk-UA"/>
        </w:rPr>
        <w:t>ьом останнім</w:t>
      </w:r>
      <w:r w:rsidRPr="009E6149">
        <w:rPr>
          <w:rStyle w:val="FontStyle19"/>
          <w:rFonts w:ascii="Arial" w:hAnsi="Arial" w:cs="Arial"/>
          <w:sz w:val="28"/>
          <w:szCs w:val="28"/>
          <w:lang w:val="uk-UA"/>
        </w:rPr>
        <w:t xml:space="preserve"> значення</w:t>
      </w:r>
      <w:r w:rsidR="00056CB5">
        <w:rPr>
          <w:rStyle w:val="FontStyle19"/>
          <w:rFonts w:ascii="Arial" w:hAnsi="Arial" w:cs="Arial"/>
          <w:sz w:val="28"/>
          <w:szCs w:val="28"/>
          <w:lang w:val="uk-UA"/>
        </w:rPr>
        <w:t>м і дозволяє</w:t>
      </w:r>
      <w:r w:rsidRPr="009E6149">
        <w:rPr>
          <w:rStyle w:val="FontStyle19"/>
          <w:rFonts w:ascii="Arial" w:hAnsi="Arial" w:cs="Arial"/>
          <w:sz w:val="28"/>
          <w:szCs w:val="28"/>
          <w:lang w:val="uk-UA"/>
        </w:rPr>
        <w:t xml:space="preserve"> зробити висновок про те,  чи можна ні приймати гіпотезу</w:t>
      </w:r>
      <w:r w:rsidR="00656B1E" w:rsidRPr="009E6149">
        <w:rPr>
          <w:rStyle w:val="FontStyle19"/>
          <w:rFonts w:ascii="Arial" w:hAnsi="Arial" w:cs="Arial"/>
          <w:sz w:val="28"/>
          <w:szCs w:val="28"/>
          <w:lang w:val="uk-UA"/>
        </w:rPr>
        <w:t xml:space="preserve"> </w:t>
      </w:r>
      <w:r w:rsidR="00656B1E" w:rsidRPr="009E6149">
        <w:rPr>
          <w:rStyle w:val="FontStyle20"/>
          <w:rFonts w:ascii="Arial" w:hAnsi="Arial" w:cs="Arial"/>
          <w:b w:val="0"/>
          <w:sz w:val="28"/>
          <w:szCs w:val="28"/>
          <w:lang w:val="uk-UA"/>
        </w:rPr>
        <w:t>H</w:t>
      </w:r>
      <w:r w:rsidR="00656B1E" w:rsidRPr="009E6149">
        <w:rPr>
          <w:rStyle w:val="FontStyle20"/>
          <w:rFonts w:ascii="Arial" w:hAnsi="Arial" w:cs="Arial"/>
          <w:b w:val="0"/>
          <w:sz w:val="28"/>
          <w:szCs w:val="28"/>
          <w:vertAlign w:val="subscript"/>
          <w:lang w:val="uk-UA"/>
        </w:rPr>
        <w:t>0</w:t>
      </w:r>
      <w:r w:rsidR="00656B1E" w:rsidRPr="009E6149">
        <w:rPr>
          <w:rStyle w:val="FontStyle19"/>
          <w:rFonts w:ascii="Arial" w:hAnsi="Arial" w:cs="Arial"/>
          <w:sz w:val="28"/>
          <w:szCs w:val="28"/>
          <w:lang w:val="uk-UA"/>
        </w:rPr>
        <w:t xml:space="preserve">. </w:t>
      </w:r>
      <w:r w:rsidRPr="009E6149">
        <w:rPr>
          <w:rStyle w:val="FontStyle19"/>
          <w:rFonts w:ascii="Arial" w:hAnsi="Arial" w:cs="Arial"/>
          <w:sz w:val="28"/>
          <w:szCs w:val="28"/>
          <w:lang w:val="uk-UA"/>
        </w:rPr>
        <w:t>Припустимо, що ми хочемо перевірити гіпотезу</w:t>
      </w:r>
      <w:r w:rsidR="00656B1E" w:rsidRPr="009E6149">
        <w:rPr>
          <w:rStyle w:val="FontStyle19"/>
          <w:rFonts w:ascii="Arial" w:hAnsi="Arial" w:cs="Arial"/>
          <w:sz w:val="28"/>
          <w:szCs w:val="28"/>
          <w:lang w:val="uk-UA"/>
        </w:rPr>
        <w:t xml:space="preserve"> </w:t>
      </w:r>
      <w:r w:rsidR="00656B1E" w:rsidRPr="009E6149">
        <w:rPr>
          <w:rStyle w:val="FontStyle20"/>
          <w:rFonts w:ascii="Arial" w:hAnsi="Arial" w:cs="Arial"/>
          <w:b w:val="0"/>
          <w:sz w:val="28"/>
          <w:szCs w:val="28"/>
          <w:lang w:val="uk-UA"/>
        </w:rPr>
        <w:t>H</w:t>
      </w:r>
      <w:r w:rsidR="00656B1E" w:rsidRPr="009E6149">
        <w:rPr>
          <w:rStyle w:val="FontStyle20"/>
          <w:rFonts w:ascii="Arial" w:hAnsi="Arial" w:cs="Arial"/>
          <w:b w:val="0"/>
          <w:sz w:val="28"/>
          <w:szCs w:val="28"/>
          <w:vertAlign w:val="subscript"/>
          <w:lang w:val="uk-UA"/>
        </w:rPr>
        <w:t>0</w:t>
      </w:r>
      <w:r w:rsidR="00656B1E" w:rsidRPr="009E6149">
        <w:rPr>
          <w:rStyle w:val="FontStyle20"/>
          <w:rFonts w:ascii="Arial" w:hAnsi="Arial" w:cs="Arial"/>
          <w:sz w:val="28"/>
          <w:szCs w:val="28"/>
          <w:lang w:val="uk-UA"/>
        </w:rPr>
        <w:t xml:space="preserve"> </w:t>
      </w:r>
      <w:r w:rsidRPr="009E6149">
        <w:rPr>
          <w:rStyle w:val="FontStyle19"/>
          <w:rFonts w:ascii="Arial" w:hAnsi="Arial" w:cs="Arial"/>
          <w:sz w:val="28"/>
          <w:szCs w:val="28"/>
          <w:lang w:val="uk-UA"/>
        </w:rPr>
        <w:t xml:space="preserve">на рівні значимості </w:t>
      </w:r>
      <w:r w:rsidR="00656B1E" w:rsidRPr="009E6149">
        <w:rPr>
          <w:rStyle w:val="FontStyle20"/>
          <w:rFonts w:ascii="Arial" w:hAnsi="Arial" w:cs="Arial"/>
          <w:sz w:val="28"/>
          <w:szCs w:val="28"/>
          <w:lang w:val="uk-UA"/>
        </w:rPr>
        <w:t xml:space="preserve">а = </w:t>
      </w:r>
      <w:r w:rsidR="00656B1E" w:rsidRPr="009E6149">
        <w:rPr>
          <w:rStyle w:val="FontStyle20"/>
          <w:rFonts w:ascii="Arial" w:hAnsi="Arial" w:cs="Arial"/>
          <w:b w:val="0"/>
          <w:sz w:val="28"/>
          <w:szCs w:val="28"/>
          <w:lang w:val="uk-UA"/>
        </w:rPr>
        <w:t>0,05</w:t>
      </w:r>
      <w:r w:rsidR="00656B1E" w:rsidRPr="009E6149">
        <w:rPr>
          <w:rStyle w:val="FontStyle19"/>
          <w:rFonts w:ascii="Arial" w:hAnsi="Arial" w:cs="Arial"/>
          <w:sz w:val="28"/>
          <w:szCs w:val="28"/>
          <w:lang w:val="uk-UA"/>
        </w:rPr>
        <w:t>.</w:t>
      </w:r>
    </w:p>
    <w:p w:rsidR="009E6149" w:rsidRPr="00521881" w:rsidRDefault="009E6149" w:rsidP="009E6149">
      <w:pPr>
        <w:pStyle w:val="Style7"/>
        <w:spacing w:line="312" w:lineRule="auto"/>
        <w:ind w:firstLine="709"/>
        <w:rPr>
          <w:rStyle w:val="FontStyle19"/>
          <w:rFonts w:ascii="Arial" w:hAnsi="Arial" w:cs="Arial"/>
          <w:sz w:val="28"/>
          <w:szCs w:val="28"/>
          <w:lang w:val="uk-UA"/>
        </w:rPr>
      </w:pPr>
      <w:r w:rsidRPr="009E6149">
        <w:rPr>
          <w:rStyle w:val="FontStyle19"/>
          <w:rFonts w:ascii="Arial" w:hAnsi="Arial" w:cs="Arial"/>
          <w:sz w:val="28"/>
          <w:szCs w:val="28"/>
          <w:lang w:val="uk-UA"/>
        </w:rPr>
        <w:t>Зверніть увагу на те, що значення ймовірності р = 0,00213, представлене у верхньому рядку таблиці результатів, менше встановленого нами рівня значимості а = 0,05. Останнє означає, що при справедливості гіпотези</w:t>
      </w:r>
      <w:r w:rsidR="00656B1E" w:rsidRPr="009E6149">
        <w:rPr>
          <w:rStyle w:val="FontStyle19"/>
          <w:rFonts w:ascii="Arial" w:hAnsi="Arial" w:cs="Arial"/>
          <w:sz w:val="28"/>
          <w:szCs w:val="28"/>
          <w:lang w:val="uk-UA"/>
        </w:rPr>
        <w:t xml:space="preserve"> </w:t>
      </w:r>
      <w:r w:rsidR="00656B1E" w:rsidRPr="009E6149">
        <w:rPr>
          <w:rStyle w:val="FontStyle20"/>
          <w:rFonts w:ascii="Arial" w:hAnsi="Arial" w:cs="Arial"/>
          <w:sz w:val="28"/>
          <w:szCs w:val="28"/>
          <w:lang w:val="uk-UA"/>
        </w:rPr>
        <w:t>H</w:t>
      </w:r>
      <w:r w:rsidR="00656B1E" w:rsidRPr="009E6149">
        <w:rPr>
          <w:rStyle w:val="FontStyle20"/>
          <w:rFonts w:ascii="Arial" w:hAnsi="Arial" w:cs="Arial"/>
          <w:sz w:val="28"/>
          <w:szCs w:val="28"/>
          <w:vertAlign w:val="subscript"/>
          <w:lang w:val="uk-UA"/>
        </w:rPr>
        <w:t>0</w:t>
      </w:r>
      <w:r w:rsidR="00656B1E" w:rsidRPr="009E6149">
        <w:rPr>
          <w:rStyle w:val="FontStyle20"/>
          <w:rFonts w:ascii="Arial" w:hAnsi="Arial" w:cs="Arial"/>
          <w:sz w:val="28"/>
          <w:szCs w:val="28"/>
          <w:lang w:val="uk-UA"/>
        </w:rPr>
        <w:t xml:space="preserve"> </w:t>
      </w:r>
      <w:r w:rsidRPr="009E6149">
        <w:rPr>
          <w:rStyle w:val="FontStyle19"/>
          <w:rFonts w:ascii="Arial" w:hAnsi="Arial" w:cs="Arial"/>
          <w:sz w:val="28"/>
          <w:szCs w:val="28"/>
          <w:lang w:val="uk-UA"/>
        </w:rPr>
        <w:t xml:space="preserve">таке значення статистики не може бути обумовлено випадковими причинами. А це, у свою чергу, говорить про </w:t>
      </w:r>
      <w:r w:rsidRPr="00521881">
        <w:rPr>
          <w:rStyle w:val="FontStyle19"/>
          <w:rFonts w:ascii="Arial" w:hAnsi="Arial" w:cs="Arial"/>
          <w:sz w:val="28"/>
          <w:szCs w:val="28"/>
          <w:lang w:val="uk-UA"/>
        </w:rPr>
        <w:t xml:space="preserve">те, що в нас немає підстав прийняти гіпотезу </w:t>
      </w:r>
      <w:r w:rsidR="00656B1E" w:rsidRPr="00521881">
        <w:rPr>
          <w:rStyle w:val="FontStyle20"/>
          <w:rFonts w:ascii="Arial" w:hAnsi="Arial" w:cs="Arial"/>
          <w:sz w:val="28"/>
          <w:szCs w:val="28"/>
          <w:lang w:val="uk-UA"/>
        </w:rPr>
        <w:t>H</w:t>
      </w:r>
      <w:r w:rsidR="00656B1E" w:rsidRPr="00521881">
        <w:rPr>
          <w:rStyle w:val="FontStyle20"/>
          <w:rFonts w:ascii="Arial" w:hAnsi="Arial" w:cs="Arial"/>
          <w:sz w:val="28"/>
          <w:szCs w:val="28"/>
          <w:vertAlign w:val="subscript"/>
          <w:lang w:val="uk-UA"/>
        </w:rPr>
        <w:t>0</w:t>
      </w:r>
      <w:r w:rsidR="00656B1E" w:rsidRPr="00521881">
        <w:rPr>
          <w:rStyle w:val="FontStyle20"/>
          <w:rFonts w:ascii="Arial" w:hAnsi="Arial" w:cs="Arial"/>
          <w:sz w:val="28"/>
          <w:szCs w:val="28"/>
          <w:lang w:val="uk-UA"/>
        </w:rPr>
        <w:t xml:space="preserve"> </w:t>
      </w:r>
      <w:r w:rsidRPr="00521881">
        <w:rPr>
          <w:rStyle w:val="FontStyle19"/>
          <w:rFonts w:ascii="Arial" w:hAnsi="Arial" w:cs="Arial"/>
          <w:sz w:val="28"/>
          <w:szCs w:val="28"/>
          <w:lang w:val="uk-UA"/>
        </w:rPr>
        <w:t>(іншими словами, не можна вважати, що вибірка підкоряється закону рівної ймовірності).</w:t>
      </w:r>
    </w:p>
    <w:p w:rsidR="004E153C" w:rsidRPr="00521881" w:rsidRDefault="009E6149" w:rsidP="009E6149">
      <w:pPr>
        <w:pStyle w:val="Style7"/>
        <w:widowControl/>
        <w:spacing w:line="312" w:lineRule="auto"/>
        <w:ind w:firstLine="709"/>
        <w:rPr>
          <w:rStyle w:val="FontStyle17"/>
          <w:rFonts w:ascii="Arial" w:hAnsi="Arial" w:cs="Arial"/>
          <w:b w:val="0"/>
          <w:sz w:val="28"/>
          <w:szCs w:val="28"/>
          <w:lang w:val="uk-UA"/>
        </w:rPr>
      </w:pPr>
      <w:r w:rsidRPr="00521881">
        <w:rPr>
          <w:rStyle w:val="FontStyle19"/>
          <w:rFonts w:ascii="Arial" w:hAnsi="Arial" w:cs="Arial"/>
          <w:sz w:val="28"/>
          <w:szCs w:val="28"/>
          <w:lang w:val="uk-UA"/>
        </w:rPr>
        <w:t xml:space="preserve">Закрийте вікно результатів і поверніться у вікно </w:t>
      </w:r>
      <w:r w:rsidR="0015717E">
        <w:rPr>
          <w:rStyle w:val="FontStyle19"/>
          <w:rFonts w:ascii="Arial" w:hAnsi="Arial" w:cs="Arial"/>
          <w:sz w:val="28"/>
          <w:szCs w:val="28"/>
          <w:lang w:val="uk-UA"/>
        </w:rPr>
        <w:t xml:space="preserve">аналізу. Натисніть на вкладці </w:t>
      </w:r>
      <w:r w:rsidR="001E6C58">
        <w:rPr>
          <w:rStyle w:val="FontStyle19"/>
          <w:rFonts w:ascii="Arial" w:hAnsi="Arial" w:cs="Arial"/>
          <w:sz w:val="28"/>
          <w:szCs w:val="28"/>
          <w:lang w:val="uk-UA"/>
        </w:rPr>
        <w:t>"</w:t>
      </w:r>
      <w:proofErr w:type="spellStart"/>
      <w:r w:rsidRPr="00521881">
        <w:rPr>
          <w:rStyle w:val="FontStyle19"/>
          <w:rFonts w:ascii="Arial" w:hAnsi="Arial" w:cs="Arial"/>
          <w:sz w:val="28"/>
          <w:szCs w:val="28"/>
          <w:lang w:val="uk-UA"/>
        </w:rPr>
        <w:t>Quіck</w:t>
      </w:r>
      <w:proofErr w:type="spellEnd"/>
      <w:r w:rsidR="001E6C58">
        <w:rPr>
          <w:rStyle w:val="FontStyle19"/>
          <w:rFonts w:ascii="Arial" w:hAnsi="Arial" w:cs="Arial"/>
          <w:sz w:val="28"/>
          <w:szCs w:val="28"/>
          <w:lang w:val="uk-UA"/>
        </w:rPr>
        <w:t>"</w:t>
      </w:r>
      <w:r w:rsidR="0015717E">
        <w:rPr>
          <w:rStyle w:val="FontStyle19"/>
          <w:rFonts w:ascii="Arial" w:hAnsi="Arial" w:cs="Arial"/>
          <w:sz w:val="28"/>
          <w:szCs w:val="28"/>
          <w:lang w:val="uk-UA"/>
        </w:rPr>
        <w:t xml:space="preserve"> (Швидке)</w:t>
      </w:r>
      <w:r w:rsidRPr="00521881">
        <w:rPr>
          <w:rStyle w:val="FontStyle19"/>
          <w:rFonts w:ascii="Arial" w:hAnsi="Arial" w:cs="Arial"/>
          <w:sz w:val="28"/>
          <w:szCs w:val="28"/>
          <w:lang w:val="uk-UA"/>
        </w:rPr>
        <w:t xml:space="preserve"> кнопку </w:t>
      </w:r>
      <w:r w:rsidR="001E6C58">
        <w:rPr>
          <w:rStyle w:val="FontStyle19"/>
          <w:rFonts w:ascii="Arial" w:hAnsi="Arial" w:cs="Arial"/>
          <w:sz w:val="28"/>
          <w:szCs w:val="28"/>
          <w:lang w:val="uk-UA"/>
        </w:rPr>
        <w:t>"</w:t>
      </w:r>
      <w:proofErr w:type="spellStart"/>
      <w:r w:rsidRPr="00521881">
        <w:rPr>
          <w:rStyle w:val="FontStyle19"/>
          <w:rFonts w:ascii="Arial" w:hAnsi="Arial" w:cs="Arial"/>
          <w:sz w:val="28"/>
          <w:szCs w:val="28"/>
          <w:lang w:val="uk-UA"/>
        </w:rPr>
        <w:t>Plot</w:t>
      </w:r>
      <w:proofErr w:type="spellEnd"/>
      <w:r w:rsidRPr="00521881">
        <w:rPr>
          <w:rStyle w:val="FontStyle19"/>
          <w:rFonts w:ascii="Arial" w:hAnsi="Arial" w:cs="Arial"/>
          <w:sz w:val="28"/>
          <w:szCs w:val="28"/>
          <w:lang w:val="uk-UA"/>
        </w:rPr>
        <w:t xml:space="preserve"> </w:t>
      </w:r>
      <w:proofErr w:type="spellStart"/>
      <w:r w:rsidRPr="00521881">
        <w:rPr>
          <w:rStyle w:val="FontStyle19"/>
          <w:rFonts w:ascii="Arial" w:hAnsi="Arial" w:cs="Arial"/>
          <w:sz w:val="28"/>
          <w:szCs w:val="28"/>
          <w:lang w:val="uk-UA"/>
        </w:rPr>
        <w:t>of</w:t>
      </w:r>
      <w:proofErr w:type="spellEnd"/>
      <w:r w:rsidRPr="00521881">
        <w:rPr>
          <w:rStyle w:val="FontStyle19"/>
          <w:rFonts w:ascii="Arial" w:hAnsi="Arial" w:cs="Arial"/>
          <w:sz w:val="28"/>
          <w:szCs w:val="28"/>
          <w:lang w:val="uk-UA"/>
        </w:rPr>
        <w:t xml:space="preserve"> </w:t>
      </w:r>
      <w:proofErr w:type="spellStart"/>
      <w:r w:rsidRPr="00521881">
        <w:rPr>
          <w:rStyle w:val="FontStyle19"/>
          <w:rFonts w:ascii="Arial" w:hAnsi="Arial" w:cs="Arial"/>
          <w:sz w:val="28"/>
          <w:szCs w:val="28"/>
          <w:lang w:val="uk-UA"/>
        </w:rPr>
        <w:t>observed</w:t>
      </w:r>
      <w:proofErr w:type="spellEnd"/>
      <w:r w:rsidRPr="00521881">
        <w:rPr>
          <w:rStyle w:val="FontStyle19"/>
          <w:rFonts w:ascii="Arial" w:hAnsi="Arial" w:cs="Arial"/>
          <w:sz w:val="28"/>
          <w:szCs w:val="28"/>
          <w:lang w:val="uk-UA"/>
        </w:rPr>
        <w:t xml:space="preserve"> </w:t>
      </w:r>
      <w:proofErr w:type="spellStart"/>
      <w:r w:rsidRPr="00521881">
        <w:rPr>
          <w:rStyle w:val="FontStyle19"/>
          <w:rFonts w:ascii="Arial" w:hAnsi="Arial" w:cs="Arial"/>
          <w:sz w:val="28"/>
          <w:szCs w:val="28"/>
          <w:lang w:val="uk-UA"/>
        </w:rPr>
        <w:t>and</w:t>
      </w:r>
      <w:proofErr w:type="spellEnd"/>
      <w:r w:rsidRPr="00521881">
        <w:rPr>
          <w:rStyle w:val="FontStyle19"/>
          <w:rFonts w:ascii="Arial" w:hAnsi="Arial" w:cs="Arial"/>
          <w:sz w:val="28"/>
          <w:szCs w:val="28"/>
          <w:lang w:val="uk-UA"/>
        </w:rPr>
        <w:t xml:space="preserve"> </w:t>
      </w:r>
      <w:proofErr w:type="spellStart"/>
      <w:r w:rsidRPr="00521881">
        <w:rPr>
          <w:rStyle w:val="FontStyle19"/>
          <w:rFonts w:ascii="Arial" w:hAnsi="Arial" w:cs="Arial"/>
          <w:sz w:val="28"/>
          <w:szCs w:val="28"/>
          <w:lang w:val="uk-UA"/>
        </w:rPr>
        <w:t>expected</w:t>
      </w:r>
      <w:proofErr w:type="spellEnd"/>
      <w:r w:rsidRPr="00521881">
        <w:rPr>
          <w:rStyle w:val="FontStyle19"/>
          <w:rFonts w:ascii="Arial" w:hAnsi="Arial" w:cs="Arial"/>
          <w:sz w:val="28"/>
          <w:szCs w:val="28"/>
          <w:lang w:val="uk-UA"/>
        </w:rPr>
        <w:t xml:space="preserve"> </w:t>
      </w:r>
      <w:proofErr w:type="spellStart"/>
      <w:r w:rsidRPr="00521881">
        <w:rPr>
          <w:rStyle w:val="FontStyle19"/>
          <w:rFonts w:ascii="Arial" w:hAnsi="Arial" w:cs="Arial"/>
          <w:sz w:val="28"/>
          <w:szCs w:val="28"/>
          <w:lang w:val="uk-UA"/>
        </w:rPr>
        <w:t>dіstrіbutіon</w:t>
      </w:r>
      <w:proofErr w:type="spellEnd"/>
      <w:r w:rsidR="001E6C58">
        <w:rPr>
          <w:rStyle w:val="FontStyle19"/>
          <w:rFonts w:ascii="Arial" w:hAnsi="Arial" w:cs="Arial"/>
          <w:sz w:val="28"/>
          <w:szCs w:val="28"/>
          <w:lang w:val="uk-UA"/>
        </w:rPr>
        <w:t>"</w:t>
      </w:r>
      <w:r w:rsidRPr="00521881">
        <w:rPr>
          <w:rStyle w:val="FontStyle19"/>
          <w:rFonts w:ascii="Arial" w:hAnsi="Arial" w:cs="Arial"/>
          <w:sz w:val="28"/>
          <w:szCs w:val="28"/>
          <w:lang w:val="uk-UA"/>
        </w:rPr>
        <w:t xml:space="preserve">. У результаті буде </w:t>
      </w:r>
      <w:r w:rsidR="00056CB5">
        <w:rPr>
          <w:rStyle w:val="FontStyle19"/>
          <w:rFonts w:ascii="Arial" w:hAnsi="Arial" w:cs="Arial"/>
          <w:sz w:val="28"/>
          <w:szCs w:val="28"/>
          <w:lang w:val="uk-UA"/>
        </w:rPr>
        <w:t>побудована гістограма розподілу</w:t>
      </w:r>
      <w:r w:rsidRPr="00521881">
        <w:rPr>
          <w:rStyle w:val="FontStyle19"/>
          <w:rFonts w:ascii="Arial" w:hAnsi="Arial" w:cs="Arial"/>
          <w:sz w:val="28"/>
          <w:szCs w:val="28"/>
          <w:lang w:val="uk-UA"/>
        </w:rPr>
        <w:t xml:space="preserve"> вибірки з накладеної на неї функцією щільності за</w:t>
      </w:r>
      <w:r w:rsidR="00056CB5">
        <w:rPr>
          <w:rStyle w:val="FontStyle19"/>
          <w:rFonts w:ascii="Arial" w:hAnsi="Arial" w:cs="Arial"/>
          <w:sz w:val="28"/>
          <w:szCs w:val="28"/>
          <w:lang w:val="uk-UA"/>
        </w:rPr>
        <w:t xml:space="preserve">кону рівної ймовірності (рис. </w:t>
      </w:r>
      <w:r w:rsidRPr="00521881">
        <w:rPr>
          <w:rStyle w:val="FontStyle19"/>
          <w:rFonts w:ascii="Arial" w:hAnsi="Arial" w:cs="Arial"/>
          <w:sz w:val="28"/>
          <w:szCs w:val="28"/>
          <w:lang w:val="uk-UA"/>
        </w:rPr>
        <w:t>12).</w:t>
      </w:r>
    </w:p>
    <w:p w:rsidR="004E153C" w:rsidRPr="009E6149" w:rsidRDefault="00247ECD" w:rsidP="004E153C">
      <w:pPr>
        <w:pStyle w:val="Style5"/>
        <w:widowControl/>
        <w:spacing w:line="312" w:lineRule="auto"/>
        <w:jc w:val="center"/>
        <w:rPr>
          <w:rStyle w:val="FontStyle17"/>
          <w:rFonts w:ascii="Arial" w:hAnsi="Arial" w:cs="Arial"/>
          <w:b w:val="0"/>
          <w:sz w:val="28"/>
          <w:szCs w:val="28"/>
          <w:lang w:val="uk-UA"/>
        </w:rPr>
      </w:pPr>
      <w:r>
        <w:rPr>
          <w:noProof/>
        </w:rPr>
        <mc:AlternateContent>
          <mc:Choice Requires="wps">
            <w:drawing>
              <wp:anchor distT="0" distB="0" distL="114300" distR="114300" simplePos="0" relativeHeight="251663360" behindDoc="0" locked="0" layoutInCell="1" allowOverlap="1">
                <wp:simplePos x="0" y="0"/>
                <wp:positionH relativeFrom="column">
                  <wp:posOffset>1274965</wp:posOffset>
                </wp:positionH>
                <wp:positionV relativeFrom="paragraph">
                  <wp:posOffset>-31321</wp:posOffset>
                </wp:positionV>
                <wp:extent cx="3827780" cy="736270"/>
                <wp:effectExtent l="0" t="0" r="20320" b="26035"/>
                <wp:wrapNone/>
                <wp:docPr id="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7780" cy="736270"/>
                        </a:xfrm>
                        <a:prstGeom prst="rect">
                          <a:avLst/>
                        </a:prstGeom>
                        <a:solidFill>
                          <a:srgbClr val="FFFFFF"/>
                        </a:solidFill>
                        <a:ln w="9525">
                          <a:solidFill>
                            <a:schemeClr val="bg1">
                              <a:lumMod val="100000"/>
                              <a:lumOff val="0"/>
                            </a:schemeClr>
                          </a:solidFill>
                          <a:miter lim="800000"/>
                          <a:headEnd/>
                          <a:tailEnd/>
                        </a:ln>
                      </wps:spPr>
                      <wps:txbx>
                        <w:txbxContent>
                          <w:p w:rsidR="00157E3A" w:rsidRPr="00090CAE" w:rsidRDefault="00157E3A" w:rsidP="009C7A2E">
                            <w:pPr>
                              <w:spacing w:after="0" w:line="240" w:lineRule="auto"/>
                              <w:jc w:val="center"/>
                              <w:rPr>
                                <w:rFonts w:ascii="Arial" w:hAnsi="Arial" w:cs="Arial"/>
                              </w:rPr>
                            </w:pPr>
                            <w:r w:rsidRPr="00090CAE">
                              <w:rPr>
                                <w:rFonts w:ascii="Arial" w:hAnsi="Arial" w:cs="Arial"/>
                              </w:rPr>
                              <w:t xml:space="preserve">Змінна: Рівномірний розподіл, </w:t>
                            </w:r>
                            <w:proofErr w:type="spellStart"/>
                            <w:r w:rsidRPr="00090CAE">
                              <w:rPr>
                                <w:rFonts w:ascii="Arial" w:hAnsi="Arial" w:cs="Arial"/>
                              </w:rPr>
                              <w:t>Розподіл</w:t>
                            </w:r>
                            <w:proofErr w:type="spellEnd"/>
                            <w:r w:rsidRPr="00090CAE">
                              <w:rPr>
                                <w:rFonts w:ascii="Arial" w:hAnsi="Arial" w:cs="Arial"/>
                              </w:rPr>
                              <w:t>: Рівномірний</w:t>
                            </w:r>
                          </w:p>
                          <w:p w:rsidR="00157E3A" w:rsidRDefault="00157E3A" w:rsidP="009C7A2E">
                            <w:pPr>
                              <w:spacing w:after="0" w:line="240" w:lineRule="auto"/>
                              <w:jc w:val="center"/>
                              <w:rPr>
                                <w:rFonts w:ascii="Arial" w:hAnsi="Arial" w:cs="Arial"/>
                              </w:rPr>
                            </w:pPr>
                            <w:r w:rsidRPr="00090CAE">
                              <w:rPr>
                                <w:rFonts w:ascii="Arial" w:hAnsi="Arial" w:cs="Arial"/>
                              </w:rPr>
                              <w:t xml:space="preserve">Критерій </w:t>
                            </w:r>
                            <w:r>
                              <w:rPr>
                                <w:rFonts w:ascii="Arial" w:hAnsi="Arial" w:cs="Arial"/>
                              </w:rPr>
                              <w:t>Хі-ква</w:t>
                            </w:r>
                            <w:r w:rsidRPr="00090CAE">
                              <w:rPr>
                                <w:rFonts w:ascii="Arial" w:hAnsi="Arial" w:cs="Arial"/>
                              </w:rPr>
                              <w:t xml:space="preserve">драт = 12,30000, </w:t>
                            </w:r>
                          </w:p>
                          <w:p w:rsidR="00157E3A" w:rsidRDefault="00157E3A" w:rsidP="009C7A2E">
                            <w:pPr>
                              <w:spacing w:after="0" w:line="240" w:lineRule="auto"/>
                              <w:jc w:val="center"/>
                              <w:rPr>
                                <w:rFonts w:ascii="Arial" w:hAnsi="Arial" w:cs="Arial"/>
                              </w:rPr>
                            </w:pPr>
                            <w:r w:rsidRPr="00090CAE">
                              <w:rPr>
                                <w:rFonts w:ascii="Arial" w:hAnsi="Arial" w:cs="Arial"/>
                              </w:rPr>
                              <w:t xml:space="preserve">число ступенів свободи </w:t>
                            </w:r>
                            <w:r w:rsidRPr="00090CAE">
                              <w:rPr>
                                <w:rFonts w:ascii="Arial" w:hAnsi="Arial" w:cs="Arial"/>
                                <w:vertAlign w:val="subscript"/>
                              </w:rPr>
                              <w:t xml:space="preserve"> </w:t>
                            </w:r>
                            <w:r>
                              <w:rPr>
                                <w:rFonts w:ascii="Arial" w:hAnsi="Arial" w:cs="Arial"/>
                              </w:rPr>
                              <w:t xml:space="preserve">= </w:t>
                            </w:r>
                            <w:r w:rsidRPr="00090CAE">
                              <w:rPr>
                                <w:rFonts w:ascii="Arial" w:hAnsi="Arial" w:cs="Arial"/>
                              </w:rPr>
                              <w:t xml:space="preserve">2, </w:t>
                            </w:r>
                          </w:p>
                          <w:p w:rsidR="00157E3A" w:rsidRPr="00090CAE" w:rsidRDefault="00157E3A" w:rsidP="009C7A2E">
                            <w:pPr>
                              <w:spacing w:after="0" w:line="240" w:lineRule="auto"/>
                              <w:jc w:val="center"/>
                              <w:rPr>
                                <w:rFonts w:ascii="Arial" w:hAnsi="Arial" w:cs="Arial"/>
                                <w:vertAlign w:val="subscript"/>
                              </w:rPr>
                            </w:pPr>
                            <w:r>
                              <w:rPr>
                                <w:rFonts w:ascii="Arial" w:hAnsi="Arial" w:cs="Arial"/>
                              </w:rPr>
                              <w:t>вірогідність р</w:t>
                            </w:r>
                            <w:r w:rsidRPr="00090CAE">
                              <w:rPr>
                                <w:rFonts w:ascii="Arial" w:hAnsi="Arial" w:cs="Arial"/>
                              </w:rPr>
                              <w:t xml:space="preserve"> = 0,00213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left:0;text-align:left;margin-left:100.4pt;margin-top:-2.45pt;width:301.4pt;height:5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" strokecolor="white [3212]">
                <v:textbox>
                  <w:txbxContent>
                    <w:p w:rsidR="00331B75" w:rsidRPr="00090CAE" w:rsidRDefault="00331B75" w:rsidP="009C7A2E">
                      <w:pPr>
                        <w:spacing w:after="0" w:line="240" w:lineRule="auto"/>
                        <w:jc w:val="center"/>
                        <w:rPr>
                          <w:rFonts w:ascii="Arial" w:hAnsi="Arial" w:cs="Arial"/>
                        </w:rPr>
                      </w:pPr>
                      <w:r w:rsidRPr="00090CAE">
                        <w:rPr>
                          <w:rFonts w:ascii="Arial" w:hAnsi="Arial" w:cs="Arial"/>
                        </w:rPr>
                        <w:t>Змінна: Рівномірний розподіл, Розподіл: Рівномірний</w:t>
                      </w:r>
                    </w:p>
                    <w:p w:rsidR="00331B75" w:rsidRDefault="00331B75" w:rsidP="009C7A2E">
                      <w:pPr>
                        <w:spacing w:after="0" w:line="240" w:lineRule="auto"/>
                        <w:jc w:val="center"/>
                        <w:rPr>
                          <w:rFonts w:ascii="Arial" w:hAnsi="Arial" w:cs="Arial"/>
                        </w:rPr>
                      </w:pPr>
                      <w:r w:rsidRPr="00090CAE">
                        <w:rPr>
                          <w:rFonts w:ascii="Arial" w:hAnsi="Arial" w:cs="Arial"/>
                        </w:rPr>
                        <w:t xml:space="preserve">Критерій </w:t>
                      </w:r>
                      <w:r>
                        <w:rPr>
                          <w:rFonts w:ascii="Arial" w:hAnsi="Arial" w:cs="Arial"/>
                        </w:rPr>
                        <w:t>Хі-ква</w:t>
                      </w:r>
                      <w:r w:rsidRPr="00090CAE">
                        <w:rPr>
                          <w:rFonts w:ascii="Arial" w:hAnsi="Arial" w:cs="Arial"/>
                        </w:rPr>
                        <w:t xml:space="preserve">драт = 12,30000, </w:t>
                      </w:r>
                    </w:p>
                    <w:p w:rsidR="00331B75" w:rsidRDefault="00331B75" w:rsidP="009C7A2E">
                      <w:pPr>
                        <w:spacing w:after="0" w:line="240" w:lineRule="auto"/>
                        <w:jc w:val="center"/>
                        <w:rPr>
                          <w:rFonts w:ascii="Arial" w:hAnsi="Arial" w:cs="Arial"/>
                        </w:rPr>
                      </w:pPr>
                      <w:r w:rsidRPr="00090CAE">
                        <w:rPr>
                          <w:rFonts w:ascii="Arial" w:hAnsi="Arial" w:cs="Arial"/>
                        </w:rPr>
                        <w:t xml:space="preserve">число ступенів свободи </w:t>
                      </w:r>
                      <w:r w:rsidRPr="00090CAE">
                        <w:rPr>
                          <w:rFonts w:ascii="Arial" w:hAnsi="Arial" w:cs="Arial"/>
                          <w:vertAlign w:val="subscript"/>
                        </w:rPr>
                        <w:t xml:space="preserve"> </w:t>
                      </w:r>
                      <w:r w:rsidR="00C964E2">
                        <w:rPr>
                          <w:rFonts w:ascii="Arial" w:hAnsi="Arial" w:cs="Arial"/>
                        </w:rPr>
                        <w:t xml:space="preserve">= </w:t>
                      </w:r>
                      <w:r w:rsidRPr="00090CAE">
                        <w:rPr>
                          <w:rFonts w:ascii="Arial" w:hAnsi="Arial" w:cs="Arial"/>
                        </w:rPr>
                        <w:t xml:space="preserve">2, </w:t>
                      </w:r>
                    </w:p>
                    <w:p w:rsidR="00331B75" w:rsidRPr="00090CAE" w:rsidRDefault="00331B75" w:rsidP="009C7A2E">
                      <w:pPr>
                        <w:spacing w:after="0" w:line="240" w:lineRule="auto"/>
                        <w:jc w:val="center"/>
                        <w:rPr>
                          <w:rFonts w:ascii="Arial" w:hAnsi="Arial" w:cs="Arial"/>
                          <w:vertAlign w:val="subscript"/>
                        </w:rPr>
                      </w:pPr>
                      <w:r>
                        <w:rPr>
                          <w:rFonts w:ascii="Arial" w:hAnsi="Arial" w:cs="Arial"/>
                        </w:rPr>
                        <w:t>вірогідність р</w:t>
                      </w:r>
                      <w:r w:rsidRPr="00090CAE">
                        <w:rPr>
                          <w:rFonts w:ascii="Arial" w:hAnsi="Arial" w:cs="Arial"/>
                        </w:rPr>
                        <w:t xml:space="preserve"> = 0,00213</w:t>
                      </w:r>
                    </w:p>
                  </w:txbxContent>
                </v:textbox>
              </v:rect>
            </w:pict>
          </mc:Fallback>
        </mc:AlternateContent>
      </w:r>
      <w:r w:rsidR="004E153C" w:rsidRPr="009E6149">
        <w:rPr>
          <w:lang w:val="uk-UA"/>
        </w:rPr>
        <w:object w:dxaOrig="8810" w:dyaOrig="6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350.65pt" o:ole="">
            <v:imagedata r:id="rId31" o:title=""/>
          </v:shape>
          <o:OLEObject Type="Embed" ProgID="STATISTICA.Graph" ShapeID="_x0000_i1025" DrawAspect="Content" ObjectID="_1394520656" r:id="rId32">
            <o:FieldCodes>\s</o:FieldCodes>
          </o:OLEObject>
        </w:object>
      </w:r>
    </w:p>
    <w:p w:rsidR="004E153C" w:rsidRPr="009E6149" w:rsidRDefault="00056CB5" w:rsidP="00056CB5">
      <w:pPr>
        <w:pStyle w:val="Style5"/>
        <w:widowControl/>
        <w:spacing w:line="312" w:lineRule="auto"/>
        <w:jc w:val="center"/>
        <w:rPr>
          <w:rStyle w:val="FontStyle17"/>
          <w:rFonts w:ascii="Arial" w:hAnsi="Arial" w:cs="Arial"/>
          <w:sz w:val="28"/>
          <w:szCs w:val="28"/>
          <w:lang w:val="uk-UA"/>
        </w:rPr>
      </w:pPr>
      <w:r>
        <w:rPr>
          <w:rStyle w:val="FontStyle17"/>
          <w:rFonts w:ascii="Arial" w:hAnsi="Arial" w:cs="Arial"/>
          <w:b w:val="0"/>
          <w:sz w:val="28"/>
          <w:szCs w:val="28"/>
          <w:lang w:val="uk-UA"/>
        </w:rPr>
        <w:t xml:space="preserve">Рис. </w:t>
      </w:r>
      <w:r w:rsidR="004E153C" w:rsidRPr="009E6149">
        <w:rPr>
          <w:rStyle w:val="FontStyle17"/>
          <w:rFonts w:ascii="Arial" w:hAnsi="Arial" w:cs="Arial"/>
          <w:b w:val="0"/>
          <w:sz w:val="28"/>
          <w:szCs w:val="28"/>
          <w:lang w:val="uk-UA"/>
        </w:rPr>
        <w:t>12.</w:t>
      </w:r>
      <w:r w:rsidR="004E153C" w:rsidRPr="009E6149">
        <w:rPr>
          <w:rStyle w:val="FontStyle17"/>
          <w:rFonts w:ascii="Arial" w:hAnsi="Arial" w:cs="Arial"/>
          <w:sz w:val="28"/>
          <w:szCs w:val="28"/>
          <w:lang w:val="uk-UA"/>
        </w:rPr>
        <w:t xml:space="preserve"> </w:t>
      </w:r>
      <w:r w:rsidR="00651E1B">
        <w:rPr>
          <w:rStyle w:val="FontStyle17"/>
          <w:rFonts w:ascii="Arial" w:hAnsi="Arial" w:cs="Arial"/>
          <w:sz w:val="28"/>
          <w:szCs w:val="28"/>
          <w:lang w:val="uk-UA"/>
        </w:rPr>
        <w:t>Гі</w:t>
      </w:r>
      <w:r w:rsidR="00651E1B" w:rsidRPr="009E6149">
        <w:rPr>
          <w:rStyle w:val="FontStyle17"/>
          <w:rFonts w:ascii="Arial" w:hAnsi="Arial" w:cs="Arial"/>
          <w:sz w:val="28"/>
          <w:szCs w:val="28"/>
          <w:lang w:val="uk-UA"/>
        </w:rPr>
        <w:t>стограма</w:t>
      </w:r>
      <w:r w:rsidR="009E6149" w:rsidRPr="009E6149">
        <w:rPr>
          <w:rStyle w:val="FontStyle17"/>
          <w:rFonts w:ascii="Arial" w:hAnsi="Arial" w:cs="Arial"/>
          <w:sz w:val="28"/>
          <w:szCs w:val="28"/>
          <w:lang w:val="uk-UA"/>
        </w:rPr>
        <w:t xml:space="preserve"> розподілу змінної з накладеною функцією щільності закону рівної ймовірності й результатами розрахунку</w:t>
      </w:r>
    </w:p>
    <w:p w:rsidR="009E6149" w:rsidRPr="009E6149" w:rsidRDefault="009E6149" w:rsidP="009E6149">
      <w:pPr>
        <w:pStyle w:val="Style5"/>
        <w:widowControl/>
        <w:spacing w:line="312" w:lineRule="auto"/>
        <w:ind w:firstLine="709"/>
        <w:jc w:val="both"/>
        <w:rPr>
          <w:rStyle w:val="FontStyle19"/>
          <w:rFonts w:ascii="Arial" w:hAnsi="Arial" w:cs="Arial"/>
          <w:sz w:val="28"/>
          <w:szCs w:val="28"/>
          <w:lang w:val="uk-UA"/>
        </w:rPr>
      </w:pPr>
    </w:p>
    <w:p w:rsidR="009E6149" w:rsidRPr="009E6149" w:rsidRDefault="009E6149" w:rsidP="009E6149">
      <w:pPr>
        <w:pStyle w:val="Style7"/>
        <w:spacing w:line="312" w:lineRule="auto"/>
        <w:ind w:firstLine="709"/>
        <w:rPr>
          <w:rStyle w:val="FontStyle19"/>
          <w:rFonts w:ascii="Arial" w:hAnsi="Arial" w:cs="Arial"/>
          <w:sz w:val="28"/>
          <w:szCs w:val="28"/>
          <w:lang w:val="uk-UA"/>
        </w:rPr>
      </w:pPr>
      <w:r w:rsidRPr="009E6149">
        <w:rPr>
          <w:rStyle w:val="FontStyle19"/>
          <w:rFonts w:ascii="Arial" w:hAnsi="Arial" w:cs="Arial"/>
          <w:sz w:val="28"/>
          <w:szCs w:val="28"/>
          <w:lang w:val="uk-UA"/>
        </w:rPr>
        <w:t xml:space="preserve">Аналізуючи графік, представлений на </w:t>
      </w:r>
      <w:r w:rsidR="00056CB5">
        <w:rPr>
          <w:rStyle w:val="FontStyle19"/>
          <w:rFonts w:ascii="Arial" w:hAnsi="Arial" w:cs="Arial"/>
          <w:sz w:val="28"/>
          <w:szCs w:val="28"/>
          <w:lang w:val="uk-UA"/>
        </w:rPr>
        <w:t>рис</w:t>
      </w:r>
      <w:r w:rsidR="00D40E5D">
        <w:rPr>
          <w:rStyle w:val="FontStyle19"/>
          <w:rFonts w:ascii="Arial" w:hAnsi="Arial" w:cs="Arial"/>
          <w:sz w:val="28"/>
          <w:szCs w:val="28"/>
          <w:lang w:val="uk-UA"/>
        </w:rPr>
        <w:t>.</w:t>
      </w:r>
      <w:r w:rsidR="00056CB5">
        <w:rPr>
          <w:rStyle w:val="FontStyle19"/>
          <w:rFonts w:ascii="Arial" w:hAnsi="Arial" w:cs="Arial"/>
          <w:sz w:val="28"/>
          <w:szCs w:val="28"/>
          <w:lang w:val="uk-UA"/>
        </w:rPr>
        <w:t xml:space="preserve"> </w:t>
      </w:r>
      <w:r w:rsidR="009C7A2E">
        <w:rPr>
          <w:rStyle w:val="FontStyle19"/>
          <w:rFonts w:ascii="Arial" w:hAnsi="Arial" w:cs="Arial"/>
          <w:sz w:val="28"/>
          <w:szCs w:val="28"/>
          <w:lang w:val="uk-UA"/>
        </w:rPr>
        <w:t>12</w:t>
      </w:r>
      <w:r w:rsidRPr="009E6149">
        <w:rPr>
          <w:rStyle w:val="FontStyle19"/>
          <w:rFonts w:ascii="Arial" w:hAnsi="Arial" w:cs="Arial"/>
          <w:sz w:val="28"/>
          <w:szCs w:val="28"/>
          <w:lang w:val="uk-UA"/>
        </w:rPr>
        <w:t xml:space="preserve"> і дані заголовка графіка, також можна зробити висновок про те, що вихідні дані погано </w:t>
      </w:r>
      <w:r w:rsidR="00056CB5">
        <w:rPr>
          <w:rStyle w:val="FontStyle19"/>
          <w:rFonts w:ascii="Arial" w:hAnsi="Arial" w:cs="Arial"/>
          <w:sz w:val="28"/>
          <w:szCs w:val="28"/>
          <w:lang w:val="uk-UA"/>
        </w:rPr>
        <w:t>узгоджуються</w:t>
      </w:r>
      <w:r w:rsidRPr="009E6149">
        <w:rPr>
          <w:rStyle w:val="FontStyle19"/>
          <w:rFonts w:ascii="Arial" w:hAnsi="Arial" w:cs="Arial"/>
          <w:sz w:val="28"/>
          <w:szCs w:val="28"/>
          <w:lang w:val="uk-UA"/>
        </w:rPr>
        <w:t xml:space="preserve"> із законом рівної ймовірності, незважаючи на те, що вибірка була отримана шляхом генерації даних, що підкоряються саме цьому закону. Останнє може бути обум</w:t>
      </w:r>
      <w:r w:rsidR="00651E1B">
        <w:rPr>
          <w:rStyle w:val="FontStyle19"/>
          <w:rFonts w:ascii="Arial" w:hAnsi="Arial" w:cs="Arial"/>
          <w:sz w:val="28"/>
          <w:szCs w:val="28"/>
          <w:lang w:val="uk-UA"/>
        </w:rPr>
        <w:t xml:space="preserve">овлене тим, що критерій згоди </w:t>
      </w:r>
      <w:proofErr w:type="spellStart"/>
      <w:r w:rsidR="00651E1B">
        <w:rPr>
          <w:rStyle w:val="FontStyle19"/>
          <w:rFonts w:ascii="Arial" w:hAnsi="Arial" w:cs="Arial"/>
          <w:sz w:val="28"/>
          <w:szCs w:val="28"/>
          <w:lang w:val="uk-UA"/>
        </w:rPr>
        <w:t>Пі</w:t>
      </w:r>
      <w:r w:rsidRPr="009E6149">
        <w:rPr>
          <w:rStyle w:val="FontStyle19"/>
          <w:rFonts w:ascii="Arial" w:hAnsi="Arial" w:cs="Arial"/>
          <w:sz w:val="28"/>
          <w:szCs w:val="28"/>
          <w:lang w:val="uk-UA"/>
        </w:rPr>
        <w:t>рсона</w:t>
      </w:r>
      <w:proofErr w:type="spellEnd"/>
      <w:r w:rsidRPr="009E6149">
        <w:rPr>
          <w:rStyle w:val="FontStyle19"/>
          <w:rFonts w:ascii="Arial" w:hAnsi="Arial" w:cs="Arial"/>
          <w:sz w:val="28"/>
          <w:szCs w:val="28"/>
          <w:lang w:val="uk-UA"/>
        </w:rPr>
        <w:t xml:space="preserve"> є чутливим до обсягу спостережень і характеру групування одиниць в</w:t>
      </w:r>
      <w:r w:rsidR="00056CB5">
        <w:rPr>
          <w:rStyle w:val="FontStyle19"/>
          <w:rFonts w:ascii="Arial" w:hAnsi="Arial" w:cs="Arial"/>
          <w:sz w:val="28"/>
          <w:szCs w:val="28"/>
          <w:lang w:val="uk-UA"/>
        </w:rPr>
        <w:t>ибірки по інтервалах (або групах</w:t>
      </w:r>
      <w:r w:rsidRPr="009E6149">
        <w:rPr>
          <w:rStyle w:val="FontStyle19"/>
          <w:rFonts w:ascii="Arial" w:hAnsi="Arial" w:cs="Arial"/>
          <w:sz w:val="28"/>
          <w:szCs w:val="28"/>
          <w:lang w:val="uk-UA"/>
        </w:rPr>
        <w:t>).</w:t>
      </w:r>
    </w:p>
    <w:p w:rsidR="009E6149" w:rsidRPr="009E6149" w:rsidRDefault="009E6149" w:rsidP="009E6149">
      <w:pPr>
        <w:pStyle w:val="Style7"/>
        <w:spacing w:line="312" w:lineRule="auto"/>
        <w:ind w:firstLine="709"/>
        <w:rPr>
          <w:rStyle w:val="FontStyle19"/>
          <w:rFonts w:ascii="Arial" w:hAnsi="Arial" w:cs="Arial"/>
          <w:sz w:val="28"/>
          <w:szCs w:val="28"/>
          <w:lang w:val="uk-UA"/>
        </w:rPr>
      </w:pPr>
      <w:r w:rsidRPr="009E6149">
        <w:rPr>
          <w:rStyle w:val="FontStyle19"/>
          <w:rFonts w:ascii="Arial" w:hAnsi="Arial" w:cs="Arial"/>
          <w:sz w:val="28"/>
          <w:szCs w:val="28"/>
          <w:lang w:val="uk-UA"/>
        </w:rPr>
        <w:t>Для перевірки такої чутливості досліджуйте поводження статистики</w:t>
      </w:r>
      <w:r w:rsidR="007867A0" w:rsidRPr="009E6149">
        <w:rPr>
          <w:rStyle w:val="FontStyle19"/>
          <w:rFonts w:ascii="Arial" w:hAnsi="Arial" w:cs="Arial"/>
          <w:sz w:val="28"/>
          <w:szCs w:val="28"/>
          <w:lang w:val="uk-UA"/>
        </w:rPr>
        <w:t xml:space="preserve"> </w:t>
      </w:r>
      <w:r w:rsidR="00247ECD">
        <w:rPr>
          <w:noProof/>
          <w:position w:val="-9"/>
          <w:sz w:val="28"/>
          <w:szCs w:val="28"/>
        </w:rPr>
        <w:drawing>
          <wp:inline distT="0" distB="0" distL="0" distR="0">
            <wp:extent cx="231775" cy="2559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a:ln>
                      <a:noFill/>
                    </a:ln>
                  </pic:spPr>
                </pic:pic>
              </a:graphicData>
            </a:graphic>
          </wp:inline>
        </w:drawing>
      </w:r>
      <w:r w:rsidRPr="009E6149">
        <w:rPr>
          <w:lang w:val="uk-UA"/>
        </w:rPr>
        <w:t xml:space="preserve"> </w:t>
      </w:r>
      <w:r w:rsidRPr="009E6149">
        <w:rPr>
          <w:rStyle w:val="FontStyle19"/>
          <w:rFonts w:ascii="Arial" w:hAnsi="Arial" w:cs="Arial"/>
          <w:sz w:val="28"/>
          <w:szCs w:val="28"/>
          <w:lang w:val="uk-UA"/>
        </w:rPr>
        <w:t>при зміні числа інтервалів групування з 5 на яке</w:t>
      </w:r>
      <w:r w:rsidR="00651E1B">
        <w:rPr>
          <w:rStyle w:val="FontStyle19"/>
          <w:rFonts w:ascii="Arial" w:hAnsi="Arial" w:cs="Arial"/>
          <w:sz w:val="28"/>
          <w:szCs w:val="28"/>
          <w:lang w:val="uk-UA"/>
        </w:rPr>
        <w:t>-</w:t>
      </w:r>
      <w:r w:rsidRPr="009E6149">
        <w:rPr>
          <w:rStyle w:val="FontStyle19"/>
          <w:rFonts w:ascii="Arial" w:hAnsi="Arial" w:cs="Arial"/>
          <w:sz w:val="28"/>
          <w:szCs w:val="28"/>
          <w:lang w:val="uk-UA"/>
        </w:rPr>
        <w:t>небудь інше значення. Зробіть відповідні висновки.</w:t>
      </w:r>
    </w:p>
    <w:p w:rsidR="009E6149" w:rsidRPr="009E6149" w:rsidRDefault="009E6149" w:rsidP="009E6149">
      <w:pPr>
        <w:pStyle w:val="Style7"/>
        <w:spacing w:line="312" w:lineRule="auto"/>
        <w:ind w:firstLine="709"/>
        <w:rPr>
          <w:rStyle w:val="FontStyle19"/>
          <w:rFonts w:ascii="Arial" w:hAnsi="Arial" w:cs="Arial"/>
          <w:sz w:val="28"/>
          <w:szCs w:val="28"/>
          <w:lang w:val="uk-UA"/>
        </w:rPr>
      </w:pPr>
      <w:r w:rsidRPr="009E6149">
        <w:rPr>
          <w:rStyle w:val="FontStyle19"/>
          <w:rFonts w:ascii="Arial" w:hAnsi="Arial" w:cs="Arial"/>
          <w:sz w:val="28"/>
          <w:szCs w:val="28"/>
          <w:lang w:val="uk-UA"/>
        </w:rPr>
        <w:t>Для встановлення нового числа груп поверн</w:t>
      </w:r>
      <w:r w:rsidR="00056CB5">
        <w:rPr>
          <w:rStyle w:val="FontStyle19"/>
          <w:rFonts w:ascii="Arial" w:hAnsi="Arial" w:cs="Arial"/>
          <w:sz w:val="28"/>
          <w:szCs w:val="28"/>
          <w:lang w:val="uk-UA"/>
        </w:rPr>
        <w:t>іться у вікно аналізу     на вкладку</w:t>
      </w:r>
      <w:r w:rsidR="001E6C58">
        <w:rPr>
          <w:rStyle w:val="FontStyle19"/>
          <w:rFonts w:ascii="Arial" w:hAnsi="Arial" w:cs="Arial"/>
          <w:sz w:val="28"/>
          <w:szCs w:val="28"/>
          <w:lang w:val="uk-UA"/>
        </w:rPr>
        <w:t>"</w:t>
      </w:r>
      <w:proofErr w:type="spellStart"/>
      <w:r w:rsidRPr="009E6149">
        <w:rPr>
          <w:rStyle w:val="FontStyle19"/>
          <w:rFonts w:ascii="Arial" w:hAnsi="Arial" w:cs="Arial"/>
          <w:sz w:val="28"/>
          <w:szCs w:val="28"/>
          <w:lang w:val="uk-UA"/>
        </w:rPr>
        <w:t>Parameters</w:t>
      </w:r>
      <w:proofErr w:type="spellEnd"/>
      <w:r w:rsidR="001E6C58">
        <w:rPr>
          <w:rStyle w:val="FontStyle19"/>
          <w:rFonts w:ascii="Arial" w:hAnsi="Arial" w:cs="Arial"/>
          <w:sz w:val="28"/>
          <w:szCs w:val="28"/>
          <w:lang w:val="uk-UA"/>
        </w:rPr>
        <w:t>"</w:t>
      </w:r>
      <w:r w:rsidR="00056CB5">
        <w:rPr>
          <w:rStyle w:val="FontStyle19"/>
          <w:rFonts w:ascii="Arial" w:hAnsi="Arial" w:cs="Arial"/>
          <w:sz w:val="28"/>
          <w:szCs w:val="28"/>
          <w:lang w:val="uk-UA"/>
        </w:rPr>
        <w:t xml:space="preserve"> (Параметри) і </w:t>
      </w:r>
      <w:r w:rsidRPr="009E6149">
        <w:rPr>
          <w:rStyle w:val="FontStyle19"/>
          <w:rFonts w:ascii="Arial" w:hAnsi="Arial" w:cs="Arial"/>
          <w:sz w:val="28"/>
          <w:szCs w:val="28"/>
          <w:lang w:val="uk-UA"/>
        </w:rPr>
        <w:t>в по</w:t>
      </w:r>
      <w:r w:rsidR="00056CB5">
        <w:rPr>
          <w:rStyle w:val="FontStyle19"/>
          <w:rFonts w:ascii="Arial" w:hAnsi="Arial" w:cs="Arial"/>
          <w:sz w:val="28"/>
          <w:szCs w:val="28"/>
          <w:lang w:val="uk-UA"/>
        </w:rPr>
        <w:t xml:space="preserve">ле </w:t>
      </w:r>
      <w:proofErr w:type="spellStart"/>
      <w:r w:rsidR="00056CB5">
        <w:rPr>
          <w:rStyle w:val="FontStyle19"/>
          <w:rFonts w:ascii="Arial" w:hAnsi="Arial" w:cs="Arial"/>
          <w:sz w:val="28"/>
          <w:szCs w:val="28"/>
          <w:lang w:val="uk-UA"/>
        </w:rPr>
        <w:t>Number</w:t>
      </w:r>
      <w:proofErr w:type="spellEnd"/>
      <w:r w:rsidR="00056CB5">
        <w:rPr>
          <w:rStyle w:val="FontStyle19"/>
          <w:rFonts w:ascii="Arial" w:hAnsi="Arial" w:cs="Arial"/>
          <w:sz w:val="28"/>
          <w:szCs w:val="28"/>
          <w:lang w:val="uk-UA"/>
        </w:rPr>
        <w:t xml:space="preserve"> </w:t>
      </w:r>
      <w:proofErr w:type="spellStart"/>
      <w:r w:rsidR="00056CB5">
        <w:rPr>
          <w:rStyle w:val="FontStyle19"/>
          <w:rFonts w:ascii="Arial" w:hAnsi="Arial" w:cs="Arial"/>
          <w:sz w:val="28"/>
          <w:szCs w:val="28"/>
          <w:lang w:val="uk-UA"/>
        </w:rPr>
        <w:t>of</w:t>
      </w:r>
      <w:proofErr w:type="spellEnd"/>
      <w:r w:rsidR="00056CB5">
        <w:rPr>
          <w:rStyle w:val="FontStyle19"/>
          <w:rFonts w:ascii="Arial" w:hAnsi="Arial" w:cs="Arial"/>
          <w:sz w:val="28"/>
          <w:szCs w:val="28"/>
          <w:lang w:val="uk-UA"/>
        </w:rPr>
        <w:t xml:space="preserve"> </w:t>
      </w:r>
      <w:proofErr w:type="spellStart"/>
      <w:r w:rsidR="00056CB5">
        <w:rPr>
          <w:rStyle w:val="FontStyle19"/>
          <w:rFonts w:ascii="Arial" w:hAnsi="Arial" w:cs="Arial"/>
          <w:sz w:val="28"/>
          <w:szCs w:val="28"/>
          <w:lang w:val="uk-UA"/>
        </w:rPr>
        <w:t>categorіes</w:t>
      </w:r>
      <w:proofErr w:type="spellEnd"/>
      <w:r w:rsidR="00056CB5">
        <w:rPr>
          <w:rStyle w:val="FontStyle19"/>
          <w:rFonts w:ascii="Arial" w:hAnsi="Arial" w:cs="Arial"/>
          <w:sz w:val="28"/>
          <w:szCs w:val="28"/>
          <w:lang w:val="uk-UA"/>
        </w:rPr>
        <w:t xml:space="preserve"> установіть</w:t>
      </w:r>
      <w:r w:rsidRPr="009E6149">
        <w:rPr>
          <w:rStyle w:val="FontStyle19"/>
          <w:rFonts w:ascii="Arial" w:hAnsi="Arial" w:cs="Arial"/>
          <w:sz w:val="28"/>
          <w:szCs w:val="28"/>
          <w:lang w:val="uk-UA"/>
        </w:rPr>
        <w:t xml:space="preserve"> необхідне вам число груп. </w:t>
      </w:r>
    </w:p>
    <w:p w:rsidR="0080736B" w:rsidRPr="009E6149" w:rsidRDefault="00056CB5" w:rsidP="009E6149">
      <w:pPr>
        <w:pStyle w:val="Style7"/>
        <w:widowControl/>
        <w:spacing w:line="312" w:lineRule="auto"/>
        <w:ind w:firstLine="709"/>
        <w:rPr>
          <w:rStyle w:val="FontStyle19"/>
          <w:rFonts w:ascii="Arial" w:hAnsi="Arial" w:cs="Arial"/>
          <w:sz w:val="28"/>
          <w:szCs w:val="28"/>
          <w:lang w:val="uk-UA"/>
        </w:rPr>
      </w:pPr>
      <w:r>
        <w:rPr>
          <w:rStyle w:val="FontStyle19"/>
          <w:rFonts w:ascii="Arial" w:hAnsi="Arial" w:cs="Arial"/>
          <w:sz w:val="28"/>
          <w:szCs w:val="28"/>
          <w:lang w:val="uk-UA"/>
        </w:rPr>
        <w:t>Завдання.</w:t>
      </w:r>
      <w:r w:rsidR="009E6149" w:rsidRPr="009E6149">
        <w:rPr>
          <w:rStyle w:val="FontStyle19"/>
          <w:rFonts w:ascii="Arial" w:hAnsi="Arial" w:cs="Arial"/>
          <w:sz w:val="28"/>
          <w:szCs w:val="28"/>
          <w:lang w:val="uk-UA"/>
        </w:rPr>
        <w:t xml:space="preserve"> Для змінних: Нормальний розподіл, Експонентний розподіл і розподіл Пуассона </w:t>
      </w:r>
      <w:r w:rsidR="001453B7">
        <w:rPr>
          <w:rStyle w:val="FontStyle19"/>
          <w:rFonts w:ascii="Arial" w:hAnsi="Arial" w:cs="Arial"/>
          <w:sz w:val="28"/>
          <w:szCs w:val="28"/>
          <w:lang w:val="uk-UA"/>
        </w:rPr>
        <w:t>–</w:t>
      </w:r>
      <w:r w:rsidR="009E6149" w:rsidRPr="009E6149">
        <w:rPr>
          <w:rStyle w:val="FontStyle19"/>
          <w:rFonts w:ascii="Arial" w:hAnsi="Arial" w:cs="Arial"/>
          <w:sz w:val="28"/>
          <w:szCs w:val="28"/>
          <w:lang w:val="uk-UA"/>
        </w:rPr>
        <w:t xml:space="preserve"> перевірте гіпотези про відповідність розподілів вибіркових значень змінних зазначеним законам розподілу випадкових величин. Вибір кількості інтервалів надайте зробити системі STATІSTІCA.</w:t>
      </w:r>
    </w:p>
    <w:p w:rsidR="0080736B" w:rsidRPr="009E6149" w:rsidRDefault="0080736B" w:rsidP="00A83305">
      <w:pPr>
        <w:pStyle w:val="Style12"/>
        <w:widowControl/>
        <w:spacing w:line="312" w:lineRule="auto"/>
        <w:ind w:firstLine="720"/>
        <w:rPr>
          <w:rStyle w:val="FontStyle31"/>
          <w:rFonts w:ascii="Arial" w:hAnsi="Arial" w:cs="Arial"/>
          <w:sz w:val="28"/>
          <w:szCs w:val="28"/>
          <w:lang w:val="uk-UA"/>
        </w:rPr>
      </w:pPr>
    </w:p>
    <w:p w:rsidR="00E94796" w:rsidRPr="009E6149" w:rsidRDefault="00E94796" w:rsidP="00521881">
      <w:pPr>
        <w:suppressAutoHyphens w:val="0"/>
        <w:spacing w:after="0" w:line="312" w:lineRule="auto"/>
        <w:rPr>
          <w:rFonts w:ascii="Arial" w:hAnsi="Arial" w:cs="Arial"/>
          <w:sz w:val="28"/>
          <w:szCs w:val="28"/>
        </w:rPr>
      </w:pPr>
    </w:p>
    <w:p w:rsidR="00C86C19" w:rsidRPr="009E6149" w:rsidRDefault="00C86C19" w:rsidP="0015717E">
      <w:pPr>
        <w:spacing w:after="0" w:line="312" w:lineRule="auto"/>
        <w:jc w:val="center"/>
        <w:rPr>
          <w:rFonts w:ascii="Arial" w:hAnsi="Arial" w:cs="Arial"/>
          <w:b/>
          <w:bCs/>
          <w:sz w:val="32"/>
          <w:szCs w:val="32"/>
        </w:rPr>
      </w:pPr>
      <w:r w:rsidRPr="009E6149">
        <w:rPr>
          <w:rFonts w:ascii="Arial" w:hAnsi="Arial" w:cs="Arial"/>
          <w:b/>
          <w:bCs/>
          <w:sz w:val="32"/>
          <w:szCs w:val="32"/>
        </w:rPr>
        <w:t>Лабораторна робота №</w:t>
      </w:r>
      <w:r w:rsidR="00056CB5">
        <w:rPr>
          <w:rFonts w:ascii="Arial" w:hAnsi="Arial" w:cs="Arial"/>
          <w:b/>
          <w:bCs/>
          <w:sz w:val="32"/>
          <w:szCs w:val="32"/>
        </w:rPr>
        <w:t xml:space="preserve"> </w:t>
      </w:r>
      <w:r w:rsidRPr="009E6149">
        <w:rPr>
          <w:rFonts w:ascii="Arial" w:hAnsi="Arial" w:cs="Arial"/>
          <w:b/>
          <w:bCs/>
          <w:sz w:val="32"/>
          <w:szCs w:val="32"/>
        </w:rPr>
        <w:t xml:space="preserve">9 </w:t>
      </w:r>
      <w:r w:rsidR="001E6C58">
        <w:rPr>
          <w:rFonts w:ascii="Arial" w:hAnsi="Arial" w:cs="Arial"/>
          <w:b/>
          <w:bCs/>
          <w:sz w:val="32"/>
          <w:szCs w:val="32"/>
        </w:rPr>
        <w:t>"</w:t>
      </w:r>
      <w:r w:rsidRPr="009E6149">
        <w:rPr>
          <w:rFonts w:ascii="Arial" w:hAnsi="Arial" w:cs="Arial"/>
          <w:b/>
          <w:bCs/>
          <w:sz w:val="32"/>
          <w:szCs w:val="32"/>
        </w:rPr>
        <w:t xml:space="preserve">Побудова </w:t>
      </w:r>
      <w:proofErr w:type="spellStart"/>
      <w:r w:rsidRPr="009E6149">
        <w:rPr>
          <w:rFonts w:ascii="Arial" w:hAnsi="Arial" w:cs="Arial"/>
          <w:b/>
          <w:bCs/>
          <w:sz w:val="32"/>
          <w:szCs w:val="32"/>
        </w:rPr>
        <w:t>однофакторної</w:t>
      </w:r>
      <w:proofErr w:type="spellEnd"/>
      <w:r w:rsidRPr="009E6149">
        <w:rPr>
          <w:rFonts w:ascii="Arial" w:hAnsi="Arial" w:cs="Arial"/>
          <w:b/>
          <w:bCs/>
          <w:sz w:val="32"/>
          <w:szCs w:val="32"/>
        </w:rPr>
        <w:t xml:space="preserve"> регресійної моделі</w:t>
      </w:r>
      <w:r w:rsidR="001E6C58">
        <w:rPr>
          <w:rFonts w:ascii="Arial" w:hAnsi="Arial" w:cs="Arial"/>
          <w:b/>
          <w:bCs/>
          <w:sz w:val="32"/>
          <w:szCs w:val="32"/>
        </w:rPr>
        <w:t>"</w:t>
      </w:r>
    </w:p>
    <w:p w:rsidR="00C86C19" w:rsidRPr="009E6149" w:rsidRDefault="00C86C19" w:rsidP="00FE3EB7">
      <w:pPr>
        <w:spacing w:after="0" w:line="312" w:lineRule="auto"/>
        <w:ind w:firstLine="709"/>
        <w:jc w:val="center"/>
        <w:rPr>
          <w:rFonts w:ascii="Arial" w:hAnsi="Arial" w:cs="Arial"/>
          <w:b/>
          <w:sz w:val="32"/>
          <w:szCs w:val="32"/>
        </w:rPr>
      </w:pP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b/>
          <w:sz w:val="28"/>
          <w:szCs w:val="28"/>
        </w:rPr>
        <w:t>Мета</w:t>
      </w:r>
      <w:r w:rsidRPr="009E6149">
        <w:rPr>
          <w:rFonts w:ascii="Arial" w:hAnsi="Arial" w:cs="Arial"/>
          <w:sz w:val="28"/>
          <w:szCs w:val="28"/>
        </w:rPr>
        <w:t xml:space="preserve"> – закріплення теоретичного й практичного матеріалу, придбання навичок побудови </w:t>
      </w:r>
      <w:proofErr w:type="spellStart"/>
      <w:r w:rsidRPr="009E6149">
        <w:rPr>
          <w:rFonts w:ascii="Arial" w:hAnsi="Arial" w:cs="Arial"/>
          <w:sz w:val="28"/>
          <w:szCs w:val="28"/>
        </w:rPr>
        <w:t>однофакторних</w:t>
      </w:r>
      <w:proofErr w:type="spellEnd"/>
      <w:r w:rsidRPr="009E6149">
        <w:rPr>
          <w:rFonts w:ascii="Arial" w:hAnsi="Arial" w:cs="Arial"/>
          <w:sz w:val="28"/>
          <w:szCs w:val="28"/>
        </w:rPr>
        <w:t xml:space="preserve"> регресійних моделей.</w:t>
      </w:r>
    </w:p>
    <w:p w:rsidR="00C86C19" w:rsidRPr="009E6149" w:rsidRDefault="00C86C19" w:rsidP="00E94796">
      <w:pPr>
        <w:spacing w:after="0" w:line="312" w:lineRule="auto"/>
        <w:ind w:firstLine="709"/>
        <w:jc w:val="both"/>
        <w:rPr>
          <w:rFonts w:ascii="Arial" w:hAnsi="Arial" w:cs="Arial"/>
          <w:sz w:val="28"/>
          <w:szCs w:val="28"/>
        </w:rPr>
      </w:pPr>
      <w:r w:rsidRPr="009E6149">
        <w:rPr>
          <w:rFonts w:ascii="Arial" w:hAnsi="Arial" w:cs="Arial"/>
          <w:b/>
          <w:sz w:val="28"/>
          <w:szCs w:val="28"/>
        </w:rPr>
        <w:t>Завдання</w:t>
      </w:r>
      <w:r w:rsidRPr="009E6149">
        <w:rPr>
          <w:rFonts w:ascii="Arial" w:hAnsi="Arial" w:cs="Arial"/>
          <w:sz w:val="28"/>
          <w:szCs w:val="28"/>
        </w:rPr>
        <w:t xml:space="preserve"> – необхідно перевірити наявність лінійного </w:t>
      </w:r>
      <w:r w:rsidR="00651E1B" w:rsidRPr="009E6149">
        <w:rPr>
          <w:rFonts w:ascii="Arial" w:hAnsi="Arial" w:cs="Arial"/>
          <w:sz w:val="28"/>
          <w:szCs w:val="28"/>
        </w:rPr>
        <w:t>зв’язку</w:t>
      </w:r>
      <w:r w:rsidRPr="009E6149">
        <w:rPr>
          <w:rFonts w:ascii="Arial" w:hAnsi="Arial" w:cs="Arial"/>
          <w:sz w:val="28"/>
          <w:szCs w:val="28"/>
        </w:rPr>
        <w:t xml:space="preserve"> між відповідними показниками в модулі </w:t>
      </w:r>
      <w:proofErr w:type="spellStart"/>
      <w:r w:rsidR="00E94796" w:rsidRPr="009E6149">
        <w:rPr>
          <w:rFonts w:ascii="Arial" w:hAnsi="Arial" w:cs="Arial"/>
          <w:sz w:val="28"/>
          <w:szCs w:val="28"/>
        </w:rPr>
        <w:t>Statistics</w:t>
      </w:r>
      <w:proofErr w:type="spellEnd"/>
      <w:r w:rsidR="00E94796" w:rsidRPr="009E6149">
        <w:rPr>
          <w:rFonts w:ascii="Arial" w:hAnsi="Arial" w:cs="Arial"/>
          <w:sz w:val="28"/>
          <w:szCs w:val="28"/>
        </w:rPr>
        <w:t xml:space="preserve"> – </w:t>
      </w:r>
      <w:proofErr w:type="spellStart"/>
      <w:r w:rsidR="00E94796" w:rsidRPr="009E6149">
        <w:rPr>
          <w:rFonts w:ascii="Arial" w:hAnsi="Arial" w:cs="Arial"/>
          <w:sz w:val="28"/>
          <w:szCs w:val="28"/>
        </w:rPr>
        <w:t>Multiple</w:t>
      </w:r>
      <w:proofErr w:type="spellEnd"/>
      <w:r w:rsidR="00E94796" w:rsidRPr="009E6149">
        <w:rPr>
          <w:rFonts w:ascii="Arial" w:hAnsi="Arial" w:cs="Arial"/>
          <w:sz w:val="28"/>
          <w:szCs w:val="28"/>
        </w:rPr>
        <w:t xml:space="preserve"> </w:t>
      </w:r>
      <w:proofErr w:type="spellStart"/>
      <w:r w:rsidR="00E94796" w:rsidRPr="009E6149">
        <w:rPr>
          <w:rFonts w:ascii="Arial" w:hAnsi="Arial" w:cs="Arial"/>
          <w:sz w:val="28"/>
          <w:szCs w:val="28"/>
        </w:rPr>
        <w:t>Regression</w:t>
      </w:r>
      <w:proofErr w:type="spellEnd"/>
      <w:r w:rsidRPr="009E6149">
        <w:rPr>
          <w:rFonts w:ascii="Arial" w:hAnsi="Arial" w:cs="Arial"/>
          <w:sz w:val="28"/>
          <w:szCs w:val="28"/>
        </w:rPr>
        <w:t>.</w:t>
      </w:r>
    </w:p>
    <w:p w:rsidR="00C86C19" w:rsidRPr="009E6149" w:rsidRDefault="00C86C19" w:rsidP="0015717E">
      <w:pPr>
        <w:spacing w:after="0" w:line="312" w:lineRule="auto"/>
        <w:jc w:val="center"/>
        <w:rPr>
          <w:rFonts w:ascii="Arial" w:hAnsi="Arial" w:cs="Arial"/>
          <w:sz w:val="28"/>
          <w:szCs w:val="28"/>
        </w:rPr>
      </w:pPr>
    </w:p>
    <w:p w:rsidR="00E07AEB" w:rsidRPr="009E6149" w:rsidRDefault="00E07AEB" w:rsidP="0015717E">
      <w:pPr>
        <w:pStyle w:val="title2"/>
        <w:spacing w:before="0" w:after="0" w:line="312" w:lineRule="auto"/>
        <w:jc w:val="center"/>
        <w:rPr>
          <w:b/>
          <w:sz w:val="28"/>
          <w:szCs w:val="28"/>
        </w:rPr>
      </w:pPr>
      <w:r w:rsidRPr="009E6149">
        <w:rPr>
          <w:b/>
          <w:sz w:val="28"/>
          <w:szCs w:val="28"/>
        </w:rPr>
        <w:t>Методичні рекомендації</w:t>
      </w:r>
    </w:p>
    <w:p w:rsidR="00C86C19" w:rsidRPr="009E6149" w:rsidRDefault="00C86C19" w:rsidP="00FE3EB7">
      <w:pPr>
        <w:autoSpaceDE w:val="0"/>
        <w:spacing w:after="0" w:line="312" w:lineRule="auto"/>
        <w:ind w:firstLine="709"/>
        <w:jc w:val="center"/>
        <w:rPr>
          <w:rFonts w:ascii="Arial" w:hAnsi="Arial" w:cs="Arial"/>
          <w:b/>
          <w:bCs/>
          <w:sz w:val="28"/>
          <w:szCs w:val="28"/>
        </w:rPr>
      </w:pPr>
    </w:p>
    <w:p w:rsidR="00C86C19" w:rsidRPr="009E6149" w:rsidRDefault="00651E1B" w:rsidP="00FE3EB7">
      <w:pPr>
        <w:pStyle w:val="ab"/>
        <w:spacing w:before="0" w:beforeAutospacing="0" w:after="0" w:afterAutospacing="0" w:line="312" w:lineRule="auto"/>
        <w:ind w:firstLine="709"/>
        <w:jc w:val="both"/>
        <w:rPr>
          <w:rFonts w:ascii="Arial" w:hAnsi="Arial" w:cs="Arial"/>
          <w:sz w:val="28"/>
          <w:szCs w:val="28"/>
          <w:lang w:val="uk-UA"/>
        </w:rPr>
      </w:pPr>
      <w:r>
        <w:rPr>
          <w:rFonts w:ascii="Arial" w:hAnsi="Arial" w:cs="Arial"/>
          <w:sz w:val="28"/>
          <w:szCs w:val="28"/>
          <w:lang w:val="uk-UA"/>
        </w:rPr>
        <w:t xml:space="preserve">Регресійний аналіз </w:t>
      </w:r>
      <w:r w:rsidR="00E07AEB" w:rsidRPr="009E6149">
        <w:rPr>
          <w:rFonts w:ascii="Arial" w:hAnsi="Arial" w:cs="Arial"/>
          <w:sz w:val="28"/>
          <w:szCs w:val="28"/>
          <w:lang w:val="uk-UA"/>
        </w:rPr>
        <w:t xml:space="preserve">застосовується </w:t>
      </w:r>
      <w:r w:rsidR="00C86C19" w:rsidRPr="009E6149">
        <w:rPr>
          <w:rFonts w:ascii="Arial" w:hAnsi="Arial" w:cs="Arial"/>
          <w:sz w:val="28"/>
          <w:szCs w:val="28"/>
          <w:lang w:val="uk-UA"/>
        </w:rPr>
        <w:t>для визначення виду зв'язку і дає можливість для прогноз</w:t>
      </w:r>
      <w:r w:rsidR="00FE3EB7" w:rsidRPr="009E6149">
        <w:rPr>
          <w:rFonts w:ascii="Arial" w:hAnsi="Arial" w:cs="Arial"/>
          <w:sz w:val="28"/>
          <w:szCs w:val="28"/>
          <w:lang w:val="uk-UA"/>
        </w:rPr>
        <w:t>ування значення однієї (залежної</w:t>
      </w:r>
      <w:r w:rsidR="00C86C19" w:rsidRPr="009E6149">
        <w:rPr>
          <w:rFonts w:ascii="Arial" w:hAnsi="Arial" w:cs="Arial"/>
          <w:sz w:val="28"/>
          <w:szCs w:val="28"/>
          <w:lang w:val="uk-UA"/>
        </w:rPr>
        <w:t>) змінної відштовхуючис</w:t>
      </w:r>
      <w:r w:rsidR="00FE3EB7" w:rsidRPr="009E6149">
        <w:rPr>
          <w:rFonts w:ascii="Arial" w:hAnsi="Arial" w:cs="Arial"/>
          <w:sz w:val="28"/>
          <w:szCs w:val="28"/>
          <w:lang w:val="uk-UA"/>
        </w:rPr>
        <w:t>ь від значення іншої (незалежної</w:t>
      </w:r>
      <w:r w:rsidR="00C86C19" w:rsidRPr="009E6149">
        <w:rPr>
          <w:rFonts w:ascii="Arial" w:hAnsi="Arial" w:cs="Arial"/>
          <w:sz w:val="28"/>
          <w:szCs w:val="28"/>
          <w:lang w:val="uk-UA"/>
        </w:rPr>
        <w:t xml:space="preserve">) змінної. </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Рівняння у = β1х + β0 + ε </w:t>
      </w:r>
      <w:r w:rsidR="00056CB5">
        <w:rPr>
          <w:rFonts w:ascii="Arial" w:hAnsi="Arial" w:cs="Arial"/>
          <w:sz w:val="28"/>
          <w:szCs w:val="28"/>
        </w:rPr>
        <w:t>називає</w:t>
      </w:r>
      <w:r w:rsidR="00FE3EB7" w:rsidRPr="009E6149">
        <w:rPr>
          <w:rFonts w:ascii="Arial" w:hAnsi="Arial" w:cs="Arial"/>
          <w:sz w:val="28"/>
          <w:szCs w:val="28"/>
        </w:rPr>
        <w:t>ться</w:t>
      </w:r>
      <w:r w:rsidRPr="009E6149">
        <w:rPr>
          <w:rFonts w:ascii="Arial" w:hAnsi="Arial" w:cs="Arial"/>
          <w:sz w:val="28"/>
          <w:szCs w:val="28"/>
        </w:rPr>
        <w:t xml:space="preserve"> рівнянням простої лінійної регресії, </w:t>
      </w:r>
      <w:r w:rsidR="00FE3EB7" w:rsidRPr="009E6149">
        <w:rPr>
          <w:rFonts w:ascii="Arial" w:hAnsi="Arial" w:cs="Arial"/>
          <w:sz w:val="28"/>
          <w:szCs w:val="28"/>
        </w:rPr>
        <w:t xml:space="preserve">та має </w:t>
      </w:r>
      <w:r w:rsidR="00056CB5">
        <w:rPr>
          <w:rFonts w:ascii="Arial" w:hAnsi="Arial" w:cs="Arial"/>
          <w:sz w:val="28"/>
          <w:szCs w:val="28"/>
        </w:rPr>
        <w:t>так</w:t>
      </w:r>
      <w:r w:rsidR="00FE3EB7" w:rsidRPr="009E6149">
        <w:rPr>
          <w:rFonts w:ascii="Arial" w:hAnsi="Arial" w:cs="Arial"/>
          <w:sz w:val="28"/>
          <w:szCs w:val="28"/>
        </w:rPr>
        <w:t>і складові:</w:t>
      </w:r>
    </w:p>
    <w:p w:rsidR="00C86C19" w:rsidRPr="009E6149" w:rsidRDefault="00FE3EB7"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х </w:t>
      </w:r>
      <w:r w:rsidR="00BE2218" w:rsidRPr="009E6149">
        <w:rPr>
          <w:rFonts w:ascii="Arial" w:hAnsi="Arial" w:cs="Arial"/>
          <w:sz w:val="28"/>
          <w:szCs w:val="28"/>
        </w:rPr>
        <w:t>–</w:t>
      </w:r>
      <w:r w:rsidRPr="009E6149">
        <w:rPr>
          <w:rFonts w:ascii="Arial" w:hAnsi="Arial" w:cs="Arial"/>
          <w:sz w:val="28"/>
          <w:szCs w:val="28"/>
        </w:rPr>
        <w:t xml:space="preserve"> незалежна змінна;</w:t>
      </w:r>
    </w:p>
    <w:p w:rsidR="00C86C19" w:rsidRPr="009E6149" w:rsidRDefault="00FE3EB7"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у </w:t>
      </w:r>
      <w:r w:rsidR="00BE2218" w:rsidRPr="009E6149">
        <w:rPr>
          <w:rFonts w:ascii="Arial" w:hAnsi="Arial" w:cs="Arial"/>
          <w:sz w:val="28"/>
          <w:szCs w:val="28"/>
        </w:rPr>
        <w:t>–</w:t>
      </w:r>
      <w:r w:rsidRPr="009E6149">
        <w:rPr>
          <w:rFonts w:ascii="Arial" w:hAnsi="Arial" w:cs="Arial"/>
          <w:sz w:val="28"/>
          <w:szCs w:val="28"/>
        </w:rPr>
        <w:t xml:space="preserve"> залежна змінна;</w:t>
      </w:r>
    </w:p>
    <w:p w:rsidR="00C86C19" w:rsidRPr="009E6149" w:rsidRDefault="00FE3EB7"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β1, β0 –</w:t>
      </w:r>
      <w:r w:rsidR="00C86C19" w:rsidRPr="009E6149">
        <w:rPr>
          <w:rFonts w:ascii="Arial" w:hAnsi="Arial" w:cs="Arial"/>
          <w:sz w:val="28"/>
          <w:szCs w:val="28"/>
        </w:rPr>
        <w:t xml:space="preserve"> невідомі парам</w:t>
      </w:r>
      <w:r w:rsidRPr="009E6149">
        <w:rPr>
          <w:rFonts w:ascii="Arial" w:hAnsi="Arial" w:cs="Arial"/>
          <w:sz w:val="28"/>
          <w:szCs w:val="28"/>
        </w:rPr>
        <w:t>етри, що описують пряму, яку</w:t>
      </w:r>
      <w:r w:rsidR="00C86C19" w:rsidRPr="009E6149">
        <w:rPr>
          <w:rFonts w:ascii="Arial" w:hAnsi="Arial" w:cs="Arial"/>
          <w:sz w:val="28"/>
          <w:szCs w:val="28"/>
        </w:rPr>
        <w:t xml:space="preserve"> потрібно оцінити за результатами спостережень (</w:t>
      </w:r>
      <w:proofErr w:type="spellStart"/>
      <w:r w:rsidR="00C86C19" w:rsidRPr="009E6149">
        <w:rPr>
          <w:rFonts w:ascii="Arial" w:hAnsi="Arial" w:cs="Arial"/>
          <w:sz w:val="28"/>
          <w:szCs w:val="28"/>
        </w:rPr>
        <w:t>xi</w:t>
      </w:r>
      <w:proofErr w:type="spellEnd"/>
      <w:r w:rsidR="00C86C19" w:rsidRPr="009E6149">
        <w:rPr>
          <w:rFonts w:ascii="Arial" w:hAnsi="Arial" w:cs="Arial"/>
          <w:sz w:val="28"/>
          <w:szCs w:val="28"/>
        </w:rPr>
        <w:t xml:space="preserve">, </w:t>
      </w:r>
      <w:proofErr w:type="spellStart"/>
      <w:r w:rsidR="00C86C19" w:rsidRPr="009E6149">
        <w:rPr>
          <w:rFonts w:ascii="Arial" w:hAnsi="Arial" w:cs="Arial"/>
          <w:sz w:val="28"/>
          <w:szCs w:val="28"/>
        </w:rPr>
        <w:t>yi</w:t>
      </w:r>
      <w:proofErr w:type="spellEnd"/>
      <w:r w:rsidR="00C86C19" w:rsidRPr="009E6149">
        <w:rPr>
          <w:rFonts w:ascii="Arial" w:hAnsi="Arial" w:cs="Arial"/>
          <w:sz w:val="28"/>
          <w:szCs w:val="28"/>
        </w:rPr>
        <w:t>), i = 1, n;</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ε </w:t>
      </w:r>
      <w:r w:rsidR="00BE2218" w:rsidRPr="009E6149">
        <w:rPr>
          <w:rFonts w:ascii="Arial" w:hAnsi="Arial" w:cs="Arial"/>
          <w:sz w:val="28"/>
          <w:szCs w:val="28"/>
        </w:rPr>
        <w:t>–</w:t>
      </w:r>
      <w:r w:rsidRPr="009E6149">
        <w:rPr>
          <w:rFonts w:ascii="Arial" w:hAnsi="Arial" w:cs="Arial"/>
          <w:sz w:val="28"/>
          <w:szCs w:val="28"/>
        </w:rPr>
        <w:t xml:space="preserve"> незалежна випадкова помилка з нульовим середнім, яка інтерпретується  як помилка спостережень.</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Потрібно побудувати рівняння простої регресії за результатами спостереження (</w:t>
      </w:r>
      <w:proofErr w:type="spellStart"/>
      <w:r w:rsidRPr="009E6149">
        <w:rPr>
          <w:rFonts w:ascii="Arial" w:hAnsi="Arial" w:cs="Arial"/>
          <w:sz w:val="28"/>
          <w:szCs w:val="28"/>
        </w:rPr>
        <w:t>xi</w:t>
      </w:r>
      <w:proofErr w:type="spellEnd"/>
      <w:r w:rsidRPr="009E6149">
        <w:rPr>
          <w:rFonts w:ascii="Arial" w:hAnsi="Arial" w:cs="Arial"/>
          <w:sz w:val="28"/>
          <w:szCs w:val="28"/>
        </w:rPr>
        <w:t xml:space="preserve">, </w:t>
      </w:r>
      <w:proofErr w:type="spellStart"/>
      <w:r w:rsidRPr="009E6149">
        <w:rPr>
          <w:rFonts w:ascii="Arial" w:hAnsi="Arial" w:cs="Arial"/>
          <w:sz w:val="28"/>
          <w:szCs w:val="28"/>
        </w:rPr>
        <w:t>yi</w:t>
      </w:r>
      <w:proofErr w:type="spellEnd"/>
      <w:r w:rsidRPr="009E6149">
        <w:rPr>
          <w:rFonts w:ascii="Arial" w:hAnsi="Arial" w:cs="Arial"/>
          <w:sz w:val="28"/>
          <w:szCs w:val="28"/>
        </w:rPr>
        <w:t>). У цьому випадку одержати точні значення параметрів β1, β0 неможливо, оскільки потрібн</w:t>
      </w:r>
      <w:r w:rsidR="00056CB5">
        <w:rPr>
          <w:rFonts w:ascii="Arial" w:hAnsi="Arial" w:cs="Arial"/>
          <w:sz w:val="28"/>
          <w:szCs w:val="28"/>
        </w:rPr>
        <w:t>а</w:t>
      </w:r>
      <w:r w:rsidRPr="009E6149">
        <w:rPr>
          <w:rFonts w:ascii="Arial" w:hAnsi="Arial" w:cs="Arial"/>
          <w:sz w:val="28"/>
          <w:szCs w:val="28"/>
        </w:rPr>
        <w:t xml:space="preserve"> нескінченна вибірка, тому отримують їх оцінки b1, b0, і рівняння регресії записується у вигляді у = b1х + b0</w:t>
      </w:r>
      <w:r w:rsidR="00FE3EB7" w:rsidRPr="009E6149">
        <w:rPr>
          <w:rFonts w:ascii="Arial" w:hAnsi="Arial" w:cs="Arial"/>
          <w:sz w:val="28"/>
          <w:szCs w:val="28"/>
        </w:rPr>
        <w:t xml:space="preserve">. </w:t>
      </w:r>
      <w:r w:rsidR="00651E1B" w:rsidRPr="009E6149">
        <w:rPr>
          <w:rFonts w:ascii="Arial" w:hAnsi="Arial" w:cs="Arial"/>
          <w:sz w:val="28"/>
          <w:szCs w:val="28"/>
        </w:rPr>
        <w:t>Побудову</w:t>
      </w:r>
      <w:r w:rsidRPr="009E6149">
        <w:rPr>
          <w:rFonts w:ascii="Arial" w:hAnsi="Arial" w:cs="Arial"/>
          <w:sz w:val="28"/>
          <w:szCs w:val="28"/>
        </w:rPr>
        <w:t xml:space="preserve"> цього рівняння з допомогою системи STATISTICA розглянемо на прикладі даних (табл. </w:t>
      </w:r>
      <w:r w:rsidR="00056CB5">
        <w:rPr>
          <w:rFonts w:ascii="Arial" w:hAnsi="Arial" w:cs="Arial"/>
          <w:sz w:val="28"/>
          <w:szCs w:val="28"/>
        </w:rPr>
        <w:t>4</w:t>
      </w:r>
      <w:r w:rsidRPr="009E6149">
        <w:rPr>
          <w:rFonts w:ascii="Arial" w:hAnsi="Arial" w:cs="Arial"/>
          <w:sz w:val="28"/>
          <w:szCs w:val="28"/>
        </w:rPr>
        <w:t xml:space="preserve">), що </w:t>
      </w:r>
      <w:r w:rsidR="00056CB5">
        <w:rPr>
          <w:rFonts w:ascii="Arial" w:hAnsi="Arial" w:cs="Arial"/>
          <w:sz w:val="28"/>
          <w:szCs w:val="28"/>
        </w:rPr>
        <w:t>становлять</w:t>
      </w:r>
      <w:r w:rsidRPr="009E6149">
        <w:rPr>
          <w:rFonts w:ascii="Arial" w:hAnsi="Arial" w:cs="Arial"/>
          <w:sz w:val="28"/>
          <w:szCs w:val="28"/>
        </w:rPr>
        <w:t xml:space="preserve"> оптові ціни</w:t>
      </w:r>
      <w:r w:rsidR="00056CB5">
        <w:rPr>
          <w:rFonts w:ascii="Arial" w:hAnsi="Arial" w:cs="Arial"/>
          <w:sz w:val="28"/>
          <w:szCs w:val="28"/>
        </w:rPr>
        <w:t xml:space="preserve"> за одну пляшку на марочні вина(у) залежно</w:t>
      </w:r>
      <w:r w:rsidRPr="009E6149">
        <w:rPr>
          <w:rFonts w:ascii="Arial" w:hAnsi="Arial" w:cs="Arial"/>
          <w:sz w:val="28"/>
          <w:szCs w:val="28"/>
        </w:rPr>
        <w:t xml:space="preserve"> від року </w:t>
      </w:r>
      <w:r w:rsidR="00056CB5">
        <w:rPr>
          <w:rFonts w:ascii="Arial" w:hAnsi="Arial" w:cs="Arial"/>
          <w:sz w:val="28"/>
          <w:szCs w:val="28"/>
        </w:rPr>
        <w:t>виготовлення</w:t>
      </w:r>
      <w:r w:rsidRPr="009E6149">
        <w:rPr>
          <w:rFonts w:ascii="Arial" w:hAnsi="Arial" w:cs="Arial"/>
          <w:sz w:val="28"/>
          <w:szCs w:val="28"/>
        </w:rPr>
        <w:t xml:space="preserve"> вина (х).</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Після запуску системи необхідно вибрати модуль </w:t>
      </w:r>
      <w:proofErr w:type="spellStart"/>
      <w:r w:rsidRPr="009E6149">
        <w:rPr>
          <w:rFonts w:ascii="Arial" w:hAnsi="Arial" w:cs="Arial"/>
          <w:sz w:val="28"/>
          <w:szCs w:val="28"/>
        </w:rPr>
        <w:t>Multiple</w:t>
      </w:r>
      <w:proofErr w:type="spellEnd"/>
      <w:r w:rsidRPr="009E6149">
        <w:rPr>
          <w:rFonts w:ascii="Arial" w:hAnsi="Arial" w:cs="Arial"/>
          <w:sz w:val="28"/>
          <w:szCs w:val="28"/>
        </w:rPr>
        <w:t xml:space="preserve"> </w:t>
      </w:r>
      <w:proofErr w:type="spellStart"/>
      <w:r w:rsidRPr="009E6149">
        <w:rPr>
          <w:rFonts w:ascii="Arial" w:hAnsi="Arial" w:cs="Arial"/>
          <w:sz w:val="28"/>
          <w:szCs w:val="28"/>
        </w:rPr>
        <w:t>Regression</w:t>
      </w:r>
      <w:proofErr w:type="spellEnd"/>
      <w:r w:rsidRPr="009E6149">
        <w:rPr>
          <w:rFonts w:ascii="Arial" w:hAnsi="Arial" w:cs="Arial"/>
          <w:sz w:val="28"/>
          <w:szCs w:val="28"/>
        </w:rPr>
        <w:t xml:space="preserve"> </w:t>
      </w:r>
      <w:r w:rsidR="00BE2218" w:rsidRPr="009E6149">
        <w:rPr>
          <w:rFonts w:ascii="Arial" w:hAnsi="Arial" w:cs="Arial"/>
          <w:sz w:val="28"/>
          <w:szCs w:val="28"/>
        </w:rPr>
        <w:t>–</w:t>
      </w:r>
      <w:r w:rsidR="00651E1B">
        <w:rPr>
          <w:rFonts w:ascii="Arial" w:hAnsi="Arial" w:cs="Arial"/>
          <w:sz w:val="28"/>
          <w:szCs w:val="28"/>
        </w:rPr>
        <w:t xml:space="preserve"> м</w:t>
      </w:r>
      <w:r w:rsidRPr="009E6149">
        <w:rPr>
          <w:rFonts w:ascii="Arial" w:hAnsi="Arial" w:cs="Arial"/>
          <w:sz w:val="28"/>
          <w:szCs w:val="28"/>
        </w:rPr>
        <w:t xml:space="preserve">ножинна регресія, після запуску якого з'являється </w:t>
      </w:r>
      <w:r w:rsidR="001E6C58">
        <w:rPr>
          <w:rFonts w:ascii="Arial" w:hAnsi="Arial" w:cs="Arial"/>
          <w:sz w:val="28"/>
          <w:szCs w:val="28"/>
        </w:rPr>
        <w:t>"</w:t>
      </w:r>
      <w:r w:rsidR="00FE3EB7" w:rsidRPr="009E6149">
        <w:rPr>
          <w:rFonts w:ascii="Arial" w:hAnsi="Arial" w:cs="Arial"/>
          <w:sz w:val="28"/>
          <w:szCs w:val="28"/>
        </w:rPr>
        <w:t>Старто</w:t>
      </w:r>
      <w:r w:rsidR="00056CB5">
        <w:rPr>
          <w:rFonts w:ascii="Arial" w:hAnsi="Arial" w:cs="Arial"/>
          <w:sz w:val="28"/>
          <w:szCs w:val="28"/>
        </w:rPr>
        <w:softHyphen/>
      </w:r>
      <w:r w:rsidR="00FE3EB7" w:rsidRPr="009E6149">
        <w:rPr>
          <w:rFonts w:ascii="Arial" w:hAnsi="Arial" w:cs="Arial"/>
          <w:sz w:val="28"/>
          <w:szCs w:val="28"/>
        </w:rPr>
        <w:t>ва панель</w:t>
      </w:r>
      <w:r w:rsidR="001E6C58">
        <w:rPr>
          <w:rFonts w:ascii="Arial" w:hAnsi="Arial" w:cs="Arial"/>
          <w:sz w:val="28"/>
          <w:szCs w:val="28"/>
        </w:rPr>
        <w:t>"</w:t>
      </w:r>
      <w:r w:rsidRPr="009E6149">
        <w:rPr>
          <w:rFonts w:ascii="Arial" w:hAnsi="Arial" w:cs="Arial"/>
          <w:sz w:val="28"/>
          <w:szCs w:val="28"/>
        </w:rPr>
        <w:t xml:space="preserve"> модуля, що місти</w:t>
      </w:r>
      <w:r w:rsidR="00FE3EB7" w:rsidRPr="009E6149">
        <w:rPr>
          <w:rFonts w:ascii="Arial" w:hAnsi="Arial" w:cs="Arial"/>
          <w:sz w:val="28"/>
          <w:szCs w:val="28"/>
        </w:rPr>
        <w:t>ть основні операції, доступні в модулі</w:t>
      </w:r>
      <w:r w:rsidR="00056CB5">
        <w:rPr>
          <w:rFonts w:ascii="Arial" w:hAnsi="Arial" w:cs="Arial"/>
          <w:sz w:val="28"/>
          <w:szCs w:val="28"/>
        </w:rPr>
        <w:t>,</w:t>
      </w:r>
      <w:r w:rsidRPr="009E6149">
        <w:rPr>
          <w:rFonts w:ascii="Arial" w:hAnsi="Arial" w:cs="Arial"/>
          <w:sz w:val="28"/>
          <w:szCs w:val="28"/>
        </w:rPr>
        <w:t xml:space="preserve"> і різні параметри аналізу.</w:t>
      </w:r>
    </w:p>
    <w:p w:rsidR="00FE3EB7" w:rsidRPr="009E6149" w:rsidRDefault="00FE3EB7" w:rsidP="00651E1B">
      <w:pPr>
        <w:autoSpaceDE w:val="0"/>
        <w:spacing w:after="0" w:line="312" w:lineRule="auto"/>
        <w:rPr>
          <w:rFonts w:ascii="Arial" w:hAnsi="Arial" w:cs="Arial"/>
          <w:sz w:val="28"/>
          <w:szCs w:val="28"/>
        </w:rPr>
      </w:pPr>
    </w:p>
    <w:p w:rsidR="00FE3EB7" w:rsidRPr="009E6149" w:rsidRDefault="00651E1B" w:rsidP="00FE3EB7">
      <w:pPr>
        <w:autoSpaceDE w:val="0"/>
        <w:spacing w:after="0" w:line="312" w:lineRule="auto"/>
        <w:ind w:firstLine="709"/>
        <w:jc w:val="right"/>
        <w:rPr>
          <w:rFonts w:ascii="Arial" w:hAnsi="Arial" w:cs="Arial"/>
          <w:sz w:val="28"/>
          <w:szCs w:val="28"/>
        </w:rPr>
      </w:pPr>
      <w:r w:rsidRPr="009E6149">
        <w:rPr>
          <w:rFonts w:ascii="Arial" w:hAnsi="Arial" w:cs="Arial"/>
          <w:sz w:val="28"/>
          <w:szCs w:val="28"/>
        </w:rPr>
        <w:t>Таблиця</w:t>
      </w:r>
      <w:r w:rsidR="00056CB5">
        <w:rPr>
          <w:rFonts w:ascii="Arial" w:hAnsi="Arial" w:cs="Arial"/>
          <w:sz w:val="28"/>
          <w:szCs w:val="28"/>
        </w:rPr>
        <w:t xml:space="preserve"> 4</w:t>
      </w:r>
    </w:p>
    <w:p w:rsidR="00C86C19" w:rsidRPr="009E6149" w:rsidRDefault="00FE3EB7" w:rsidP="00056CB5">
      <w:pPr>
        <w:autoSpaceDE w:val="0"/>
        <w:spacing w:after="0" w:line="312" w:lineRule="auto"/>
        <w:jc w:val="center"/>
        <w:rPr>
          <w:rFonts w:ascii="Arial" w:hAnsi="Arial" w:cs="Arial"/>
          <w:b/>
          <w:sz w:val="28"/>
          <w:szCs w:val="28"/>
        </w:rPr>
      </w:pPr>
      <w:r w:rsidRPr="009E6149">
        <w:rPr>
          <w:rFonts w:ascii="Arial" w:hAnsi="Arial" w:cs="Arial"/>
          <w:b/>
          <w:sz w:val="28"/>
          <w:szCs w:val="28"/>
        </w:rPr>
        <w:t>Оптові ціни за од</w:t>
      </w:r>
      <w:r w:rsidR="00056CB5">
        <w:rPr>
          <w:rFonts w:ascii="Arial" w:hAnsi="Arial" w:cs="Arial"/>
          <w:b/>
          <w:sz w:val="28"/>
          <w:szCs w:val="28"/>
        </w:rPr>
        <w:t>ну пляшку на марочні вина (у) залежно</w:t>
      </w:r>
      <w:r w:rsidRPr="009E6149">
        <w:rPr>
          <w:rFonts w:ascii="Arial" w:hAnsi="Arial" w:cs="Arial"/>
          <w:b/>
          <w:sz w:val="28"/>
          <w:szCs w:val="28"/>
        </w:rPr>
        <w:t xml:space="preserve"> від року закладки вина (х)</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374"/>
        <w:gridCol w:w="5265"/>
      </w:tblGrid>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Рік (х)</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Ціна (у)</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1890</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50</w:t>
            </w:r>
            <w:r w:rsidR="00FE3EB7" w:rsidRPr="009E6149">
              <w:rPr>
                <w:rFonts w:ascii="Arial" w:hAnsi="Arial" w:cs="Arial"/>
                <w:color w:val="000000"/>
                <w:sz w:val="24"/>
                <w:szCs w:val="24"/>
              </w:rPr>
              <w:t>,00</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1900</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35</w:t>
            </w:r>
            <w:r w:rsidR="00FE3EB7" w:rsidRPr="009E6149">
              <w:rPr>
                <w:rFonts w:ascii="Arial" w:hAnsi="Arial" w:cs="Arial"/>
                <w:color w:val="000000"/>
                <w:sz w:val="24"/>
                <w:szCs w:val="24"/>
              </w:rPr>
              <w:t>,00</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1920</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25</w:t>
            </w:r>
            <w:r w:rsidR="00FE3EB7" w:rsidRPr="009E6149">
              <w:rPr>
                <w:rFonts w:ascii="Arial" w:hAnsi="Arial" w:cs="Arial"/>
                <w:color w:val="000000"/>
                <w:sz w:val="24"/>
                <w:szCs w:val="24"/>
              </w:rPr>
              <w:t>,00</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1931</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11,98</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1934</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15</w:t>
            </w:r>
            <w:r w:rsidR="00FE3EB7" w:rsidRPr="009E6149">
              <w:rPr>
                <w:rFonts w:ascii="Arial" w:hAnsi="Arial" w:cs="Arial"/>
                <w:color w:val="000000"/>
                <w:sz w:val="24"/>
                <w:szCs w:val="24"/>
              </w:rPr>
              <w:t>,00</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1935</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13</w:t>
            </w:r>
            <w:r w:rsidR="00FE3EB7" w:rsidRPr="009E6149">
              <w:rPr>
                <w:rFonts w:ascii="Arial" w:hAnsi="Arial" w:cs="Arial"/>
                <w:color w:val="000000"/>
                <w:sz w:val="24"/>
                <w:szCs w:val="24"/>
              </w:rPr>
              <w:t>,00</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1940</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6,98</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1941</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10</w:t>
            </w:r>
            <w:r w:rsidR="00FE3EB7" w:rsidRPr="009E6149">
              <w:rPr>
                <w:rFonts w:ascii="Arial" w:hAnsi="Arial" w:cs="Arial"/>
                <w:color w:val="000000"/>
                <w:sz w:val="24"/>
                <w:szCs w:val="24"/>
              </w:rPr>
              <w:t>,00</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1944</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5,99</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1948</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8,98</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1950</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6,98</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1952</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4,99</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1955</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5,98</w:t>
            </w:r>
          </w:p>
        </w:tc>
      </w:tr>
      <w:tr w:rsidR="00C86C19" w:rsidRPr="009E6149" w:rsidTr="00056CB5">
        <w:trPr>
          <w:trHeight w:val="300"/>
          <w:jc w:val="center"/>
        </w:trPr>
        <w:tc>
          <w:tcPr>
            <w:tcW w:w="2269"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1960</w:t>
            </w:r>
          </w:p>
        </w:tc>
        <w:tc>
          <w:tcPr>
            <w:tcW w:w="2731" w:type="pct"/>
            <w:shd w:val="clear" w:color="auto" w:fill="auto"/>
            <w:vAlign w:val="bottom"/>
          </w:tcPr>
          <w:p w:rsidR="00C86C19" w:rsidRPr="009E6149" w:rsidRDefault="00C86C19" w:rsidP="00FE3EB7">
            <w:pPr>
              <w:snapToGrid w:val="0"/>
              <w:spacing w:after="0" w:line="240" w:lineRule="auto"/>
              <w:ind w:firstLine="709"/>
              <w:jc w:val="center"/>
              <w:rPr>
                <w:rFonts w:ascii="Arial" w:hAnsi="Arial" w:cs="Arial"/>
                <w:color w:val="000000"/>
                <w:sz w:val="24"/>
                <w:szCs w:val="24"/>
              </w:rPr>
            </w:pPr>
            <w:r w:rsidRPr="009E6149">
              <w:rPr>
                <w:rFonts w:ascii="Arial" w:hAnsi="Arial" w:cs="Arial"/>
                <w:color w:val="000000"/>
                <w:sz w:val="24"/>
                <w:szCs w:val="24"/>
              </w:rPr>
              <w:t>4,98</w:t>
            </w:r>
          </w:p>
        </w:tc>
      </w:tr>
    </w:tbl>
    <w:p w:rsidR="00C86C19" w:rsidRPr="009E6149" w:rsidRDefault="00C86C19" w:rsidP="00FE3EB7">
      <w:pPr>
        <w:autoSpaceDE w:val="0"/>
        <w:spacing w:after="0" w:line="312" w:lineRule="auto"/>
        <w:ind w:firstLine="709"/>
        <w:jc w:val="both"/>
        <w:rPr>
          <w:rFonts w:ascii="Arial" w:hAnsi="Arial" w:cs="Arial"/>
          <w:sz w:val="28"/>
          <w:szCs w:val="28"/>
        </w:rPr>
      </w:pP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На першому кроці необхідно створити електронну таблицю з вихідними даними, в якості змінних </w:t>
      </w:r>
      <w:r w:rsidR="00056CB5">
        <w:rPr>
          <w:rFonts w:ascii="Arial" w:hAnsi="Arial" w:cs="Arial"/>
          <w:sz w:val="28"/>
          <w:szCs w:val="28"/>
        </w:rPr>
        <w:t>у</w:t>
      </w:r>
      <w:r w:rsidRPr="009E6149">
        <w:rPr>
          <w:rFonts w:ascii="Arial" w:hAnsi="Arial" w:cs="Arial"/>
          <w:sz w:val="28"/>
          <w:szCs w:val="28"/>
        </w:rPr>
        <w:t xml:space="preserve"> розглянутому прикладі виступають </w:t>
      </w:r>
      <w:r w:rsidR="001E6C58">
        <w:rPr>
          <w:rFonts w:ascii="Arial" w:hAnsi="Arial" w:cs="Arial"/>
          <w:sz w:val="28"/>
          <w:szCs w:val="28"/>
        </w:rPr>
        <w:t>"</w:t>
      </w:r>
      <w:r w:rsidRPr="009E6149">
        <w:rPr>
          <w:rFonts w:ascii="Arial" w:hAnsi="Arial" w:cs="Arial"/>
          <w:sz w:val="28"/>
          <w:szCs w:val="28"/>
        </w:rPr>
        <w:t>Рік</w:t>
      </w:r>
      <w:r w:rsidR="001E6C58">
        <w:rPr>
          <w:rFonts w:ascii="Arial" w:hAnsi="Arial" w:cs="Arial"/>
          <w:sz w:val="28"/>
          <w:szCs w:val="28"/>
        </w:rPr>
        <w:t>"</w:t>
      </w:r>
      <w:r w:rsidRPr="009E6149">
        <w:rPr>
          <w:rFonts w:ascii="Arial" w:hAnsi="Arial" w:cs="Arial"/>
          <w:sz w:val="28"/>
          <w:szCs w:val="28"/>
        </w:rPr>
        <w:t xml:space="preserve"> закладки вина і його </w:t>
      </w:r>
      <w:r w:rsidR="001E6C58">
        <w:rPr>
          <w:rFonts w:ascii="Arial" w:hAnsi="Arial" w:cs="Arial"/>
          <w:sz w:val="28"/>
          <w:szCs w:val="28"/>
        </w:rPr>
        <w:t>"</w:t>
      </w:r>
      <w:r w:rsidRPr="009E6149">
        <w:rPr>
          <w:rFonts w:ascii="Arial" w:hAnsi="Arial" w:cs="Arial"/>
          <w:sz w:val="28"/>
          <w:szCs w:val="28"/>
        </w:rPr>
        <w:t>Ціна</w:t>
      </w:r>
      <w:r w:rsidR="001E6C58">
        <w:rPr>
          <w:rFonts w:ascii="Arial" w:hAnsi="Arial" w:cs="Arial"/>
          <w:sz w:val="28"/>
          <w:szCs w:val="28"/>
        </w:rPr>
        <w:t>"</w:t>
      </w:r>
      <w:r w:rsidRPr="009E6149">
        <w:rPr>
          <w:rFonts w:ascii="Arial" w:hAnsi="Arial" w:cs="Arial"/>
          <w:sz w:val="28"/>
          <w:szCs w:val="28"/>
        </w:rPr>
        <w:t xml:space="preserve"> на аукціоні</w:t>
      </w:r>
    </w:p>
    <w:p w:rsidR="00C86C19" w:rsidRPr="009E6149" w:rsidRDefault="00C86C19" w:rsidP="00BE2218">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Для початку проведення статистичного аналізу викликається </w:t>
      </w:r>
      <w:r w:rsidR="001E6C58">
        <w:rPr>
          <w:rFonts w:ascii="Arial" w:hAnsi="Arial" w:cs="Arial"/>
          <w:sz w:val="28"/>
          <w:szCs w:val="28"/>
        </w:rPr>
        <w:t>"</w:t>
      </w:r>
      <w:r w:rsidRPr="009E6149">
        <w:rPr>
          <w:rFonts w:ascii="Arial" w:hAnsi="Arial" w:cs="Arial"/>
          <w:sz w:val="28"/>
          <w:szCs w:val="28"/>
        </w:rPr>
        <w:t>Стартова панель</w:t>
      </w:r>
      <w:r w:rsidR="001E6C58">
        <w:rPr>
          <w:rFonts w:ascii="Arial" w:hAnsi="Arial" w:cs="Arial"/>
          <w:sz w:val="28"/>
          <w:szCs w:val="28"/>
        </w:rPr>
        <w:t>"</w:t>
      </w:r>
      <w:r w:rsidRPr="009E6149">
        <w:rPr>
          <w:rFonts w:ascii="Arial" w:hAnsi="Arial" w:cs="Arial"/>
          <w:sz w:val="28"/>
          <w:szCs w:val="28"/>
        </w:rPr>
        <w:t xml:space="preserve"> модуля, в якому задаються різні параметри аналізу. Вибирається залежна змінна </w:t>
      </w:r>
      <w:r w:rsidR="001E6C58">
        <w:rPr>
          <w:rFonts w:ascii="Arial" w:hAnsi="Arial" w:cs="Arial"/>
          <w:sz w:val="28"/>
          <w:szCs w:val="28"/>
        </w:rPr>
        <w:t>"</w:t>
      </w:r>
      <w:r w:rsidRPr="009E6149">
        <w:rPr>
          <w:rFonts w:ascii="Arial" w:hAnsi="Arial" w:cs="Arial"/>
          <w:sz w:val="28"/>
          <w:szCs w:val="28"/>
        </w:rPr>
        <w:t>Ціна</w:t>
      </w:r>
      <w:r w:rsidR="001E6C58">
        <w:rPr>
          <w:rFonts w:ascii="Arial" w:hAnsi="Arial" w:cs="Arial"/>
          <w:sz w:val="28"/>
          <w:szCs w:val="28"/>
        </w:rPr>
        <w:t>"</w:t>
      </w:r>
      <w:r w:rsidRPr="009E6149">
        <w:rPr>
          <w:rFonts w:ascii="Arial" w:hAnsi="Arial" w:cs="Arial"/>
          <w:sz w:val="28"/>
          <w:szCs w:val="28"/>
        </w:rPr>
        <w:t xml:space="preserve"> і незалежна змінна </w:t>
      </w:r>
      <w:r w:rsidR="001E6C58">
        <w:rPr>
          <w:rFonts w:ascii="Arial" w:hAnsi="Arial" w:cs="Arial"/>
          <w:sz w:val="28"/>
          <w:szCs w:val="28"/>
        </w:rPr>
        <w:t>"</w:t>
      </w:r>
      <w:r w:rsidRPr="009E6149">
        <w:rPr>
          <w:rFonts w:ascii="Arial" w:hAnsi="Arial" w:cs="Arial"/>
          <w:sz w:val="28"/>
          <w:szCs w:val="28"/>
        </w:rPr>
        <w:t>Вік</w:t>
      </w:r>
      <w:r w:rsidR="001E6C58">
        <w:rPr>
          <w:rFonts w:ascii="Arial" w:hAnsi="Arial" w:cs="Arial"/>
          <w:sz w:val="28"/>
          <w:szCs w:val="28"/>
        </w:rPr>
        <w:t>"</w:t>
      </w:r>
      <w:r w:rsidRPr="009E6149">
        <w:rPr>
          <w:rFonts w:ascii="Arial" w:hAnsi="Arial" w:cs="Arial"/>
          <w:sz w:val="28"/>
          <w:szCs w:val="28"/>
        </w:rPr>
        <w:t xml:space="preserve">. Для завдання </w:t>
      </w:r>
      <w:r w:rsidR="00BE2218" w:rsidRPr="009E6149">
        <w:rPr>
          <w:rFonts w:ascii="Arial" w:hAnsi="Arial" w:cs="Arial"/>
          <w:sz w:val="28"/>
          <w:szCs w:val="28"/>
        </w:rPr>
        <w:t xml:space="preserve">змінних </w:t>
      </w:r>
      <w:r w:rsidRPr="009E6149">
        <w:rPr>
          <w:rFonts w:ascii="Arial" w:hAnsi="Arial" w:cs="Arial"/>
          <w:sz w:val="28"/>
          <w:szCs w:val="28"/>
        </w:rPr>
        <w:t>в</w:t>
      </w:r>
      <w:r w:rsidR="00BE2218" w:rsidRPr="009E6149">
        <w:rPr>
          <w:rFonts w:ascii="Arial" w:hAnsi="Arial" w:cs="Arial"/>
          <w:sz w:val="28"/>
          <w:szCs w:val="28"/>
        </w:rPr>
        <w:t xml:space="preserve">икористовують кнопку </w:t>
      </w:r>
      <w:proofErr w:type="spellStart"/>
      <w:r w:rsidR="00BE2218" w:rsidRPr="009E6149">
        <w:rPr>
          <w:rFonts w:ascii="Arial" w:hAnsi="Arial" w:cs="Arial"/>
          <w:sz w:val="28"/>
          <w:szCs w:val="28"/>
        </w:rPr>
        <w:t>Variables</w:t>
      </w:r>
      <w:proofErr w:type="spellEnd"/>
      <w:r w:rsidR="00BE2218" w:rsidRPr="009E6149">
        <w:rPr>
          <w:rFonts w:ascii="Arial" w:hAnsi="Arial" w:cs="Arial"/>
          <w:sz w:val="28"/>
          <w:szCs w:val="28"/>
        </w:rPr>
        <w:t xml:space="preserve"> –</w:t>
      </w:r>
      <w:r w:rsidRPr="009E6149">
        <w:rPr>
          <w:rFonts w:ascii="Arial" w:hAnsi="Arial" w:cs="Arial"/>
          <w:sz w:val="28"/>
          <w:szCs w:val="28"/>
        </w:rPr>
        <w:t xml:space="preserve"> Змінні, при натисканні на яку відкривається вікно </w:t>
      </w:r>
      <w:proofErr w:type="spellStart"/>
      <w:r w:rsidRPr="009E6149">
        <w:rPr>
          <w:rFonts w:ascii="Arial" w:hAnsi="Arial" w:cs="Arial"/>
          <w:sz w:val="28"/>
          <w:szCs w:val="28"/>
        </w:rPr>
        <w:t>Select</w:t>
      </w:r>
      <w:proofErr w:type="spellEnd"/>
      <w:r w:rsidRPr="009E6149">
        <w:rPr>
          <w:rFonts w:ascii="Arial" w:hAnsi="Arial" w:cs="Arial"/>
          <w:sz w:val="28"/>
          <w:szCs w:val="28"/>
        </w:rPr>
        <w:t xml:space="preserve"> </w:t>
      </w:r>
      <w:proofErr w:type="spellStart"/>
      <w:r w:rsidRPr="009E6149">
        <w:rPr>
          <w:rFonts w:ascii="Arial" w:hAnsi="Arial" w:cs="Arial"/>
          <w:sz w:val="28"/>
          <w:szCs w:val="28"/>
        </w:rPr>
        <w:t>dependent</w:t>
      </w:r>
      <w:proofErr w:type="spellEnd"/>
      <w:r w:rsidR="00BE2218" w:rsidRPr="009E6149">
        <w:rPr>
          <w:rFonts w:ascii="Arial" w:hAnsi="Arial" w:cs="Arial"/>
          <w:sz w:val="28"/>
          <w:szCs w:val="28"/>
        </w:rPr>
        <w:t xml:space="preserve"> </w:t>
      </w:r>
      <w:proofErr w:type="spellStart"/>
      <w:r w:rsidR="00BE2218" w:rsidRPr="009E6149">
        <w:rPr>
          <w:rFonts w:ascii="Arial" w:hAnsi="Arial" w:cs="Arial"/>
          <w:sz w:val="28"/>
          <w:szCs w:val="28"/>
        </w:rPr>
        <w:t>and</w:t>
      </w:r>
      <w:proofErr w:type="spellEnd"/>
      <w:r w:rsidR="00BE2218" w:rsidRPr="009E6149">
        <w:rPr>
          <w:rFonts w:ascii="Arial" w:hAnsi="Arial" w:cs="Arial"/>
          <w:sz w:val="28"/>
          <w:szCs w:val="28"/>
        </w:rPr>
        <w:t xml:space="preserve"> </w:t>
      </w:r>
      <w:proofErr w:type="spellStart"/>
      <w:r w:rsidR="00BE2218" w:rsidRPr="009E6149">
        <w:rPr>
          <w:rFonts w:ascii="Arial" w:hAnsi="Arial" w:cs="Arial"/>
          <w:sz w:val="28"/>
          <w:szCs w:val="28"/>
        </w:rPr>
        <w:t>independent</w:t>
      </w:r>
      <w:proofErr w:type="spellEnd"/>
      <w:r w:rsidR="00BE2218" w:rsidRPr="009E6149">
        <w:rPr>
          <w:rFonts w:ascii="Arial" w:hAnsi="Arial" w:cs="Arial"/>
          <w:sz w:val="28"/>
          <w:szCs w:val="28"/>
        </w:rPr>
        <w:t xml:space="preserve"> </w:t>
      </w:r>
      <w:proofErr w:type="spellStart"/>
      <w:r w:rsidR="00BE2218" w:rsidRPr="009E6149">
        <w:rPr>
          <w:rFonts w:ascii="Arial" w:hAnsi="Arial" w:cs="Arial"/>
          <w:sz w:val="28"/>
          <w:szCs w:val="28"/>
        </w:rPr>
        <w:t>variable</w:t>
      </w:r>
      <w:proofErr w:type="spellEnd"/>
      <w:r w:rsidR="00BE2218" w:rsidRPr="009E6149">
        <w:rPr>
          <w:rFonts w:ascii="Arial" w:hAnsi="Arial" w:cs="Arial"/>
          <w:sz w:val="28"/>
          <w:szCs w:val="28"/>
        </w:rPr>
        <w:t xml:space="preserve"> </w:t>
      </w:r>
      <w:proofErr w:type="spellStart"/>
      <w:r w:rsidR="00BE2218" w:rsidRPr="009E6149">
        <w:rPr>
          <w:rFonts w:ascii="Arial" w:hAnsi="Arial" w:cs="Arial"/>
          <w:sz w:val="28"/>
          <w:szCs w:val="28"/>
        </w:rPr>
        <w:t>list</w:t>
      </w:r>
      <w:proofErr w:type="spellEnd"/>
      <w:r w:rsidR="00BE2218" w:rsidRPr="009E6149">
        <w:rPr>
          <w:rFonts w:ascii="Arial" w:hAnsi="Arial" w:cs="Arial"/>
          <w:sz w:val="28"/>
          <w:szCs w:val="28"/>
        </w:rPr>
        <w:t xml:space="preserve"> –</w:t>
      </w:r>
      <w:r w:rsidRPr="009E6149">
        <w:rPr>
          <w:rFonts w:ascii="Arial" w:hAnsi="Arial" w:cs="Arial"/>
          <w:sz w:val="28"/>
          <w:szCs w:val="28"/>
        </w:rPr>
        <w:t xml:space="preserve"> Вибір залежної змінної і списку незалежних змінних, в якому вибираються відповідні змінні (Ціна, вік) (рис. </w:t>
      </w:r>
      <w:r w:rsidR="00056CB5">
        <w:rPr>
          <w:rFonts w:ascii="Arial" w:hAnsi="Arial" w:cs="Arial"/>
          <w:sz w:val="28"/>
          <w:szCs w:val="28"/>
        </w:rPr>
        <w:t>13</w:t>
      </w:r>
      <w:r w:rsidRPr="009E6149">
        <w:rPr>
          <w:rFonts w:ascii="Arial" w:hAnsi="Arial" w:cs="Arial"/>
          <w:sz w:val="28"/>
          <w:szCs w:val="28"/>
        </w:rPr>
        <w:t xml:space="preserve">). Натисканням на кнопку ОК повертаємося в </w:t>
      </w:r>
      <w:r w:rsidR="001E6C58">
        <w:rPr>
          <w:rFonts w:ascii="Arial" w:hAnsi="Arial" w:cs="Arial"/>
          <w:sz w:val="28"/>
          <w:szCs w:val="28"/>
        </w:rPr>
        <w:t>"</w:t>
      </w:r>
      <w:r w:rsidRPr="009E6149">
        <w:rPr>
          <w:rFonts w:ascii="Arial" w:hAnsi="Arial" w:cs="Arial"/>
          <w:sz w:val="28"/>
          <w:szCs w:val="28"/>
        </w:rPr>
        <w:t>Стартову панель</w:t>
      </w:r>
      <w:r w:rsidR="001E6C58">
        <w:rPr>
          <w:rFonts w:ascii="Arial" w:hAnsi="Arial" w:cs="Arial"/>
          <w:sz w:val="28"/>
          <w:szCs w:val="28"/>
        </w:rPr>
        <w:t>"</w:t>
      </w:r>
      <w:r w:rsidRPr="009E6149">
        <w:rPr>
          <w:rFonts w:ascii="Arial" w:hAnsi="Arial" w:cs="Arial"/>
          <w:sz w:val="28"/>
          <w:szCs w:val="28"/>
        </w:rPr>
        <w:t xml:space="preserve"> модуля (рис. </w:t>
      </w:r>
      <w:r w:rsidR="00056CB5">
        <w:rPr>
          <w:rFonts w:ascii="Arial" w:hAnsi="Arial" w:cs="Arial"/>
          <w:sz w:val="28"/>
          <w:szCs w:val="28"/>
        </w:rPr>
        <w:t>14</w:t>
      </w:r>
      <w:r w:rsidRPr="009E6149">
        <w:rPr>
          <w:rFonts w:ascii="Arial" w:hAnsi="Arial" w:cs="Arial"/>
          <w:sz w:val="28"/>
          <w:szCs w:val="28"/>
        </w:rPr>
        <w:t>).</w:t>
      </w:r>
    </w:p>
    <w:p w:rsidR="00BE2218" w:rsidRPr="009E6149" w:rsidRDefault="00BE2218" w:rsidP="00912A33">
      <w:pPr>
        <w:autoSpaceDE w:val="0"/>
        <w:spacing w:after="0" w:line="298" w:lineRule="auto"/>
        <w:ind w:firstLine="709"/>
        <w:jc w:val="both"/>
        <w:rPr>
          <w:rFonts w:ascii="Arial" w:hAnsi="Arial" w:cs="Arial"/>
          <w:sz w:val="28"/>
          <w:szCs w:val="28"/>
        </w:rPr>
      </w:pPr>
      <w:r w:rsidRPr="009E6149">
        <w:rPr>
          <w:rFonts w:ascii="Arial" w:hAnsi="Arial" w:cs="Arial"/>
          <w:sz w:val="28"/>
          <w:szCs w:val="28"/>
        </w:rPr>
        <w:t xml:space="preserve">Для виведення результатів і їх аналізу на стартовій панелі необхідно натиснути на кнопку ОК. Система робить обчислення, і через секунду вікно результатів з'явиться на екрані. Вікно результатів аналізу має </w:t>
      </w:r>
      <w:r w:rsidR="00912A33">
        <w:rPr>
          <w:rFonts w:ascii="Arial" w:hAnsi="Arial" w:cs="Arial"/>
          <w:sz w:val="28"/>
          <w:szCs w:val="28"/>
        </w:rPr>
        <w:t>таку</w:t>
      </w:r>
      <w:r w:rsidRPr="009E6149">
        <w:rPr>
          <w:rFonts w:ascii="Arial" w:hAnsi="Arial" w:cs="Arial"/>
          <w:sz w:val="28"/>
          <w:szCs w:val="28"/>
        </w:rPr>
        <w:t xml:space="preserve"> просту структуру: верхня частина вікна – інформаційна, нижня містить функціональні кнопки, що дозволяють всебічно ознайомитись з результатами аналізу (рис. </w:t>
      </w:r>
      <w:r w:rsidR="00912A33">
        <w:rPr>
          <w:rFonts w:ascii="Arial" w:hAnsi="Arial" w:cs="Arial"/>
          <w:sz w:val="28"/>
          <w:szCs w:val="28"/>
        </w:rPr>
        <w:t>15</w:t>
      </w:r>
      <w:r w:rsidRPr="009E6149">
        <w:rPr>
          <w:rFonts w:ascii="Arial" w:hAnsi="Arial" w:cs="Arial"/>
          <w:sz w:val="28"/>
          <w:szCs w:val="28"/>
        </w:rPr>
        <w:t>).</w:t>
      </w:r>
    </w:p>
    <w:p w:rsidR="00C86C19" w:rsidRPr="009E6149" w:rsidRDefault="00C86C19" w:rsidP="00651E1B">
      <w:pPr>
        <w:autoSpaceDE w:val="0"/>
        <w:spacing w:after="0" w:line="312" w:lineRule="auto"/>
        <w:rPr>
          <w:rFonts w:ascii="Arial" w:hAnsi="Arial" w:cs="Arial"/>
          <w:sz w:val="28"/>
          <w:szCs w:val="28"/>
        </w:rPr>
      </w:pPr>
    </w:p>
    <w:p w:rsidR="00C86C19" w:rsidRPr="009E6149" w:rsidRDefault="00247ECD" w:rsidP="00AA47E0">
      <w:pPr>
        <w:autoSpaceDE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5291455" cy="2767330"/>
            <wp:effectExtent l="0" t="0" r="444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1455" cy="2767330"/>
                    </a:xfrm>
                    <a:prstGeom prst="rect">
                      <a:avLst/>
                    </a:prstGeom>
                    <a:solidFill>
                      <a:srgbClr val="FFFFFF"/>
                    </a:solidFill>
                    <a:ln>
                      <a:noFill/>
                    </a:ln>
                  </pic:spPr>
                </pic:pic>
              </a:graphicData>
            </a:graphic>
          </wp:inline>
        </w:drawing>
      </w:r>
    </w:p>
    <w:p w:rsidR="00C86C19" w:rsidRPr="009E6149" w:rsidRDefault="00C86C19" w:rsidP="00912A33">
      <w:pPr>
        <w:autoSpaceDE w:val="0"/>
        <w:spacing w:after="0" w:line="312" w:lineRule="auto"/>
        <w:jc w:val="center"/>
        <w:rPr>
          <w:rFonts w:ascii="Arial" w:hAnsi="Arial" w:cs="Arial"/>
          <w:sz w:val="28"/>
          <w:szCs w:val="28"/>
        </w:rPr>
      </w:pPr>
      <w:r w:rsidRPr="009E6149">
        <w:rPr>
          <w:rFonts w:ascii="Arial" w:hAnsi="Arial" w:cs="Arial"/>
          <w:sz w:val="28"/>
          <w:szCs w:val="28"/>
        </w:rPr>
        <w:t xml:space="preserve">Рис. </w:t>
      </w:r>
      <w:r w:rsidR="00912A33">
        <w:rPr>
          <w:rFonts w:ascii="Arial" w:hAnsi="Arial" w:cs="Arial"/>
          <w:sz w:val="28"/>
          <w:szCs w:val="28"/>
        </w:rPr>
        <w:t>13</w:t>
      </w:r>
      <w:r w:rsidR="00BE2218" w:rsidRPr="009E6149">
        <w:rPr>
          <w:rFonts w:ascii="Arial" w:hAnsi="Arial" w:cs="Arial"/>
          <w:sz w:val="28"/>
          <w:szCs w:val="28"/>
        </w:rPr>
        <w:t xml:space="preserve">. </w:t>
      </w:r>
      <w:r w:rsidR="00BE2218" w:rsidRPr="009E6149">
        <w:rPr>
          <w:rFonts w:ascii="Arial" w:hAnsi="Arial" w:cs="Arial"/>
          <w:b/>
          <w:sz w:val="28"/>
          <w:szCs w:val="28"/>
        </w:rPr>
        <w:t>Вибір залежної змінної і списку незалежних змінних</w:t>
      </w:r>
    </w:p>
    <w:p w:rsidR="00BE2218" w:rsidRPr="009E6149" w:rsidRDefault="00BE2218" w:rsidP="00FE3EB7">
      <w:pPr>
        <w:autoSpaceDE w:val="0"/>
        <w:spacing w:after="0" w:line="312" w:lineRule="auto"/>
        <w:ind w:firstLine="709"/>
        <w:jc w:val="both"/>
        <w:rPr>
          <w:rFonts w:ascii="Arial" w:hAnsi="Arial" w:cs="Arial"/>
          <w:sz w:val="28"/>
          <w:szCs w:val="28"/>
        </w:rPr>
      </w:pPr>
    </w:p>
    <w:p w:rsidR="00C86C19" w:rsidRPr="009E6149" w:rsidRDefault="00247ECD" w:rsidP="00AA47E0">
      <w:pPr>
        <w:autoSpaceDE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438015" cy="3413760"/>
            <wp:effectExtent l="0" t="0" r="63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015" cy="3413760"/>
                    </a:xfrm>
                    <a:prstGeom prst="rect">
                      <a:avLst/>
                    </a:prstGeom>
                    <a:solidFill>
                      <a:srgbClr val="FFFFFF"/>
                    </a:solidFill>
                    <a:ln>
                      <a:noFill/>
                    </a:ln>
                  </pic:spPr>
                </pic:pic>
              </a:graphicData>
            </a:graphic>
          </wp:inline>
        </w:drawing>
      </w:r>
    </w:p>
    <w:p w:rsidR="00C86C19" w:rsidRPr="009E6149" w:rsidRDefault="00C86C19" w:rsidP="00912A33">
      <w:pPr>
        <w:autoSpaceDE w:val="0"/>
        <w:spacing w:after="0" w:line="312" w:lineRule="auto"/>
        <w:jc w:val="center"/>
        <w:rPr>
          <w:rFonts w:ascii="Arial" w:hAnsi="Arial" w:cs="Arial"/>
          <w:sz w:val="28"/>
          <w:szCs w:val="28"/>
        </w:rPr>
      </w:pPr>
      <w:r w:rsidRPr="009E6149">
        <w:rPr>
          <w:rFonts w:ascii="Arial" w:hAnsi="Arial" w:cs="Arial"/>
          <w:sz w:val="28"/>
          <w:szCs w:val="28"/>
        </w:rPr>
        <w:t xml:space="preserve">Рис. </w:t>
      </w:r>
      <w:r w:rsidR="00912A33">
        <w:rPr>
          <w:rFonts w:ascii="Arial" w:hAnsi="Arial" w:cs="Arial"/>
          <w:sz w:val="28"/>
          <w:szCs w:val="28"/>
        </w:rPr>
        <w:t>14</w:t>
      </w:r>
      <w:r w:rsidRPr="009E6149">
        <w:rPr>
          <w:rFonts w:ascii="Arial" w:hAnsi="Arial" w:cs="Arial"/>
          <w:sz w:val="28"/>
          <w:szCs w:val="28"/>
        </w:rPr>
        <w:t>.</w:t>
      </w:r>
      <w:r w:rsidR="00BE2218" w:rsidRPr="009E6149">
        <w:rPr>
          <w:rFonts w:ascii="Arial" w:hAnsi="Arial" w:cs="Arial"/>
          <w:sz w:val="28"/>
          <w:szCs w:val="28"/>
        </w:rPr>
        <w:t xml:space="preserve"> </w:t>
      </w:r>
      <w:r w:rsidR="00BE2218" w:rsidRPr="009E6149">
        <w:rPr>
          <w:rFonts w:ascii="Arial" w:hAnsi="Arial" w:cs="Arial"/>
          <w:b/>
          <w:sz w:val="28"/>
          <w:szCs w:val="28"/>
        </w:rPr>
        <w:t xml:space="preserve">Стартову панель модуля </w:t>
      </w:r>
      <w:r w:rsidR="001E6C58">
        <w:rPr>
          <w:rFonts w:ascii="Arial" w:hAnsi="Arial" w:cs="Arial"/>
          <w:b/>
          <w:sz w:val="28"/>
          <w:szCs w:val="28"/>
        </w:rPr>
        <w:t>"</w:t>
      </w:r>
      <w:r w:rsidR="00BE2218" w:rsidRPr="009E6149">
        <w:rPr>
          <w:rFonts w:ascii="Arial" w:hAnsi="Arial" w:cs="Arial"/>
          <w:b/>
          <w:sz w:val="28"/>
          <w:szCs w:val="28"/>
        </w:rPr>
        <w:t>Множинна регресія</w:t>
      </w:r>
      <w:r w:rsidR="001E6C58">
        <w:rPr>
          <w:rFonts w:ascii="Arial" w:hAnsi="Arial" w:cs="Arial"/>
          <w:b/>
          <w:sz w:val="28"/>
          <w:szCs w:val="28"/>
        </w:rPr>
        <w:t>"</w:t>
      </w:r>
    </w:p>
    <w:p w:rsidR="00BE2218" w:rsidRPr="009E6149" w:rsidRDefault="00BE2218" w:rsidP="00912A33">
      <w:pPr>
        <w:autoSpaceDE w:val="0"/>
        <w:spacing w:after="0" w:line="290" w:lineRule="auto"/>
        <w:ind w:firstLine="709"/>
        <w:jc w:val="both"/>
        <w:rPr>
          <w:rFonts w:ascii="Arial" w:hAnsi="Arial" w:cs="Arial"/>
          <w:sz w:val="28"/>
          <w:szCs w:val="28"/>
        </w:rPr>
      </w:pPr>
      <w:r w:rsidRPr="009E6149">
        <w:rPr>
          <w:rFonts w:ascii="Arial" w:hAnsi="Arial" w:cs="Arial"/>
          <w:sz w:val="28"/>
          <w:szCs w:val="28"/>
        </w:rPr>
        <w:t>В інформаційній частині вікна міститься коротка інформація про проведений аналіз, а саме:</w:t>
      </w:r>
    </w:p>
    <w:p w:rsidR="00BE2218" w:rsidRPr="009E6149" w:rsidRDefault="00BE2218" w:rsidP="00912A33">
      <w:pPr>
        <w:autoSpaceDE w:val="0"/>
        <w:spacing w:after="0" w:line="290" w:lineRule="auto"/>
        <w:ind w:firstLine="709"/>
        <w:jc w:val="both"/>
        <w:rPr>
          <w:rFonts w:ascii="Arial" w:hAnsi="Arial" w:cs="Arial"/>
          <w:sz w:val="28"/>
          <w:szCs w:val="28"/>
        </w:rPr>
      </w:pPr>
      <w:proofErr w:type="spellStart"/>
      <w:r w:rsidRPr="009E6149">
        <w:rPr>
          <w:rFonts w:ascii="Arial" w:hAnsi="Arial" w:cs="Arial"/>
          <w:sz w:val="28"/>
          <w:szCs w:val="28"/>
        </w:rPr>
        <w:t>Dep</w:t>
      </w:r>
      <w:proofErr w:type="spellEnd"/>
      <w:r w:rsidRPr="009E6149">
        <w:rPr>
          <w:rFonts w:ascii="Arial" w:hAnsi="Arial" w:cs="Arial"/>
          <w:sz w:val="28"/>
          <w:szCs w:val="28"/>
        </w:rPr>
        <w:t xml:space="preserve">. </w:t>
      </w:r>
      <w:proofErr w:type="spellStart"/>
      <w:r w:rsidRPr="009E6149">
        <w:rPr>
          <w:rFonts w:ascii="Arial" w:hAnsi="Arial" w:cs="Arial"/>
          <w:sz w:val="28"/>
          <w:szCs w:val="28"/>
        </w:rPr>
        <w:t>Var</w:t>
      </w:r>
      <w:proofErr w:type="spellEnd"/>
      <w:r w:rsidRPr="009E6149">
        <w:rPr>
          <w:rFonts w:ascii="Arial" w:hAnsi="Arial" w:cs="Arial"/>
          <w:sz w:val="28"/>
          <w:szCs w:val="28"/>
        </w:rPr>
        <w:t>. – ім'я залежної змінної: Вартість;</w:t>
      </w:r>
    </w:p>
    <w:p w:rsidR="00BE2218" w:rsidRPr="009E6149" w:rsidRDefault="00BE2218" w:rsidP="00912A33">
      <w:pPr>
        <w:autoSpaceDE w:val="0"/>
        <w:spacing w:after="0" w:line="290" w:lineRule="auto"/>
        <w:ind w:firstLine="709"/>
        <w:jc w:val="both"/>
        <w:rPr>
          <w:rFonts w:ascii="Arial" w:hAnsi="Arial" w:cs="Arial"/>
          <w:sz w:val="28"/>
          <w:szCs w:val="28"/>
        </w:rPr>
      </w:pPr>
      <w:proofErr w:type="spellStart"/>
      <w:r w:rsidRPr="009E6149">
        <w:rPr>
          <w:rFonts w:ascii="Arial" w:hAnsi="Arial" w:cs="Arial"/>
          <w:sz w:val="28"/>
          <w:szCs w:val="28"/>
        </w:rPr>
        <w:t>No</w:t>
      </w:r>
      <w:proofErr w:type="spellEnd"/>
      <w:r w:rsidRPr="009E6149">
        <w:rPr>
          <w:rFonts w:ascii="Arial" w:hAnsi="Arial" w:cs="Arial"/>
          <w:sz w:val="28"/>
          <w:szCs w:val="28"/>
        </w:rPr>
        <w:t xml:space="preserve">. </w:t>
      </w:r>
      <w:proofErr w:type="spellStart"/>
      <w:r w:rsidRPr="009E6149">
        <w:rPr>
          <w:rFonts w:ascii="Arial" w:hAnsi="Arial" w:cs="Arial"/>
          <w:sz w:val="28"/>
          <w:szCs w:val="28"/>
        </w:rPr>
        <w:t>Of</w:t>
      </w:r>
      <w:proofErr w:type="spellEnd"/>
      <w:r w:rsidRPr="009E6149">
        <w:rPr>
          <w:rFonts w:ascii="Arial" w:hAnsi="Arial" w:cs="Arial"/>
          <w:sz w:val="28"/>
          <w:szCs w:val="28"/>
        </w:rPr>
        <w:t xml:space="preserve"> </w:t>
      </w:r>
      <w:proofErr w:type="spellStart"/>
      <w:r w:rsidRPr="009E6149">
        <w:rPr>
          <w:rFonts w:ascii="Arial" w:hAnsi="Arial" w:cs="Arial"/>
          <w:sz w:val="28"/>
          <w:szCs w:val="28"/>
        </w:rPr>
        <w:t>Cases</w:t>
      </w:r>
      <w:proofErr w:type="spellEnd"/>
      <w:r w:rsidRPr="009E6149">
        <w:rPr>
          <w:rFonts w:ascii="Arial" w:hAnsi="Arial" w:cs="Arial"/>
          <w:sz w:val="28"/>
          <w:szCs w:val="28"/>
        </w:rPr>
        <w:t xml:space="preserve"> – число випадків, по яких побудована регресія: 14;</w:t>
      </w:r>
    </w:p>
    <w:p w:rsidR="00BE2218" w:rsidRPr="009E6149" w:rsidRDefault="00BE2218" w:rsidP="00912A33">
      <w:pPr>
        <w:autoSpaceDE w:val="0"/>
        <w:spacing w:after="0" w:line="290" w:lineRule="auto"/>
        <w:ind w:firstLine="709"/>
        <w:jc w:val="both"/>
        <w:rPr>
          <w:rFonts w:ascii="Arial" w:hAnsi="Arial" w:cs="Arial"/>
          <w:sz w:val="28"/>
          <w:szCs w:val="28"/>
        </w:rPr>
      </w:pPr>
      <w:proofErr w:type="spellStart"/>
      <w:r w:rsidRPr="009E6149">
        <w:rPr>
          <w:rFonts w:ascii="Arial" w:hAnsi="Arial" w:cs="Arial"/>
          <w:sz w:val="28"/>
          <w:szCs w:val="28"/>
        </w:rPr>
        <w:t>Multiple</w:t>
      </w:r>
      <w:proofErr w:type="spellEnd"/>
      <w:r w:rsidRPr="009E6149">
        <w:rPr>
          <w:rFonts w:ascii="Arial" w:hAnsi="Arial" w:cs="Arial"/>
          <w:sz w:val="28"/>
          <w:szCs w:val="28"/>
        </w:rPr>
        <w:t xml:space="preserve"> R – коефіцієнт множинної кореляції;</w:t>
      </w:r>
    </w:p>
    <w:p w:rsidR="00BE2218" w:rsidRPr="009E6149" w:rsidRDefault="00912A33" w:rsidP="00912A33">
      <w:pPr>
        <w:autoSpaceDE w:val="0"/>
        <w:spacing w:after="0" w:line="290" w:lineRule="auto"/>
        <w:ind w:firstLine="709"/>
        <w:jc w:val="both"/>
        <w:rPr>
          <w:rFonts w:ascii="Arial" w:hAnsi="Arial" w:cs="Arial"/>
          <w:sz w:val="28"/>
          <w:szCs w:val="28"/>
        </w:rPr>
      </w:pPr>
      <w:r>
        <w:rPr>
          <w:rFonts w:ascii="Arial" w:hAnsi="Arial" w:cs="Arial"/>
          <w:sz w:val="28"/>
          <w:szCs w:val="28"/>
        </w:rPr>
        <w:t>R</w:t>
      </w:r>
      <w:r w:rsidR="001453B7">
        <w:rPr>
          <w:rFonts w:ascii="Arial" w:hAnsi="Arial" w:cs="Arial"/>
          <w:sz w:val="28"/>
          <w:szCs w:val="28"/>
        </w:rPr>
        <w:t>–</w:t>
      </w:r>
      <w:proofErr w:type="spellStart"/>
      <w:r w:rsidR="00BE2218" w:rsidRPr="009E6149">
        <w:rPr>
          <w:rFonts w:ascii="Arial" w:hAnsi="Arial" w:cs="Arial"/>
          <w:sz w:val="28"/>
          <w:szCs w:val="28"/>
        </w:rPr>
        <w:t>square</w:t>
      </w:r>
      <w:proofErr w:type="spellEnd"/>
      <w:r w:rsidR="00BE2218" w:rsidRPr="009E6149">
        <w:rPr>
          <w:rFonts w:ascii="Arial" w:hAnsi="Arial" w:cs="Arial"/>
          <w:sz w:val="28"/>
          <w:szCs w:val="28"/>
        </w:rPr>
        <w:t xml:space="preserve"> – квадрат коефіцієнта множинної кореляції;</w:t>
      </w:r>
    </w:p>
    <w:p w:rsidR="00BE2218" w:rsidRPr="009E6149" w:rsidRDefault="00BE2218" w:rsidP="00912A33">
      <w:pPr>
        <w:autoSpaceDE w:val="0"/>
        <w:spacing w:after="0" w:line="290" w:lineRule="auto"/>
        <w:ind w:firstLine="709"/>
        <w:jc w:val="both"/>
        <w:rPr>
          <w:rFonts w:ascii="Arial" w:hAnsi="Arial" w:cs="Arial"/>
          <w:sz w:val="28"/>
          <w:szCs w:val="28"/>
        </w:rPr>
      </w:pPr>
      <w:proofErr w:type="spellStart"/>
      <w:r w:rsidRPr="009E6149">
        <w:rPr>
          <w:rFonts w:ascii="Arial" w:hAnsi="Arial" w:cs="Arial"/>
          <w:sz w:val="28"/>
          <w:szCs w:val="28"/>
        </w:rPr>
        <w:t>Adjusted</w:t>
      </w:r>
      <w:proofErr w:type="spellEnd"/>
      <w:r w:rsidRPr="009E6149">
        <w:rPr>
          <w:rFonts w:ascii="Arial" w:hAnsi="Arial" w:cs="Arial"/>
          <w:sz w:val="28"/>
          <w:szCs w:val="28"/>
        </w:rPr>
        <w:t xml:space="preserve"> R</w:t>
      </w:r>
      <w:r w:rsidR="00912A33">
        <w:rPr>
          <w:rFonts w:ascii="Arial" w:hAnsi="Arial" w:cs="Arial"/>
          <w:sz w:val="28"/>
          <w:szCs w:val="28"/>
        </w:rPr>
        <w:t>-</w:t>
      </w:r>
      <w:proofErr w:type="spellStart"/>
      <w:r w:rsidRPr="009E6149">
        <w:rPr>
          <w:rFonts w:ascii="Arial" w:hAnsi="Arial" w:cs="Arial"/>
          <w:sz w:val="28"/>
          <w:szCs w:val="28"/>
        </w:rPr>
        <w:t>square</w:t>
      </w:r>
      <w:proofErr w:type="spellEnd"/>
      <w:r w:rsidRPr="009E6149">
        <w:rPr>
          <w:rFonts w:ascii="Arial" w:hAnsi="Arial" w:cs="Arial"/>
          <w:sz w:val="28"/>
          <w:szCs w:val="28"/>
        </w:rPr>
        <w:t xml:space="preserve"> – скоригований коефіцієнт кореляції, який визначається як </w:t>
      </w:r>
      <w:proofErr w:type="spellStart"/>
      <w:r w:rsidRPr="009E6149">
        <w:rPr>
          <w:rFonts w:ascii="Arial" w:hAnsi="Arial" w:cs="Arial"/>
          <w:sz w:val="28"/>
          <w:szCs w:val="28"/>
        </w:rPr>
        <w:t>Adjusted</w:t>
      </w:r>
      <w:proofErr w:type="spellEnd"/>
      <w:r w:rsidRPr="009E6149">
        <w:rPr>
          <w:rFonts w:ascii="Arial" w:hAnsi="Arial" w:cs="Arial"/>
          <w:sz w:val="28"/>
          <w:szCs w:val="28"/>
        </w:rPr>
        <w:t xml:space="preserve"> R</w:t>
      </w:r>
      <w:r w:rsidR="00912A33">
        <w:rPr>
          <w:rFonts w:ascii="Arial" w:hAnsi="Arial" w:cs="Arial"/>
          <w:sz w:val="28"/>
          <w:szCs w:val="28"/>
        </w:rPr>
        <w:t>-</w:t>
      </w:r>
      <w:proofErr w:type="spellStart"/>
      <w:r w:rsidRPr="009E6149">
        <w:rPr>
          <w:rFonts w:ascii="Arial" w:hAnsi="Arial" w:cs="Arial"/>
          <w:sz w:val="28"/>
          <w:szCs w:val="28"/>
        </w:rPr>
        <w:t>square</w:t>
      </w:r>
      <w:proofErr w:type="spellEnd"/>
      <w:r w:rsidRPr="009E6149">
        <w:rPr>
          <w:rFonts w:ascii="Arial" w:hAnsi="Arial" w:cs="Arial"/>
          <w:sz w:val="28"/>
          <w:szCs w:val="28"/>
        </w:rPr>
        <w:t xml:space="preserve"> = 1 – (1 – R</w:t>
      </w:r>
      <w:r w:rsidR="00912A33">
        <w:rPr>
          <w:rFonts w:ascii="Arial" w:hAnsi="Arial" w:cs="Arial"/>
          <w:sz w:val="28"/>
          <w:szCs w:val="28"/>
        </w:rPr>
        <w:t>-</w:t>
      </w:r>
      <w:r w:rsidRPr="009E6149">
        <w:rPr>
          <w:rFonts w:ascii="Arial" w:hAnsi="Arial" w:cs="Arial"/>
          <w:sz w:val="28"/>
          <w:szCs w:val="28"/>
        </w:rPr>
        <w:t>Square) (n / (n – p)), де n – число спостережень в моделі; p – число параметрів моделі;</w:t>
      </w:r>
    </w:p>
    <w:p w:rsidR="00BE2218" w:rsidRPr="009E6149" w:rsidRDefault="00BE2218" w:rsidP="00912A33">
      <w:pPr>
        <w:autoSpaceDE w:val="0"/>
        <w:spacing w:after="0" w:line="290" w:lineRule="auto"/>
        <w:ind w:firstLine="709"/>
        <w:jc w:val="both"/>
        <w:rPr>
          <w:rFonts w:ascii="Arial" w:hAnsi="Arial" w:cs="Arial"/>
          <w:sz w:val="28"/>
          <w:szCs w:val="28"/>
        </w:rPr>
      </w:pPr>
      <w:proofErr w:type="spellStart"/>
      <w:r w:rsidRPr="009E6149">
        <w:rPr>
          <w:rFonts w:ascii="Arial" w:hAnsi="Arial" w:cs="Arial"/>
          <w:sz w:val="28"/>
          <w:szCs w:val="28"/>
        </w:rPr>
        <w:t>Std</w:t>
      </w:r>
      <w:proofErr w:type="spellEnd"/>
      <w:r w:rsidRPr="009E6149">
        <w:rPr>
          <w:rFonts w:ascii="Arial" w:hAnsi="Arial" w:cs="Arial"/>
          <w:sz w:val="28"/>
          <w:szCs w:val="28"/>
        </w:rPr>
        <w:t xml:space="preserve">. </w:t>
      </w:r>
      <w:proofErr w:type="spellStart"/>
      <w:r w:rsidR="00912A33" w:rsidRPr="009E6149">
        <w:rPr>
          <w:rFonts w:ascii="Arial" w:hAnsi="Arial" w:cs="Arial"/>
          <w:sz w:val="28"/>
          <w:szCs w:val="28"/>
        </w:rPr>
        <w:t>e</w:t>
      </w:r>
      <w:r w:rsidRPr="009E6149">
        <w:rPr>
          <w:rFonts w:ascii="Arial" w:hAnsi="Arial" w:cs="Arial"/>
          <w:sz w:val="28"/>
          <w:szCs w:val="28"/>
        </w:rPr>
        <w:t>rror</w:t>
      </w:r>
      <w:proofErr w:type="spellEnd"/>
      <w:r w:rsidRPr="009E6149">
        <w:rPr>
          <w:rFonts w:ascii="Arial" w:hAnsi="Arial" w:cs="Arial"/>
          <w:sz w:val="28"/>
          <w:szCs w:val="28"/>
        </w:rPr>
        <w:t xml:space="preserve"> </w:t>
      </w:r>
      <w:proofErr w:type="spellStart"/>
      <w:r w:rsidRPr="009E6149">
        <w:rPr>
          <w:rFonts w:ascii="Arial" w:hAnsi="Arial" w:cs="Arial"/>
          <w:sz w:val="28"/>
          <w:szCs w:val="28"/>
        </w:rPr>
        <w:t>of</w:t>
      </w:r>
      <w:proofErr w:type="spellEnd"/>
      <w:r w:rsidRPr="009E6149">
        <w:rPr>
          <w:rFonts w:ascii="Arial" w:hAnsi="Arial" w:cs="Arial"/>
          <w:sz w:val="28"/>
          <w:szCs w:val="28"/>
        </w:rPr>
        <w:t xml:space="preserve"> </w:t>
      </w:r>
      <w:proofErr w:type="spellStart"/>
      <w:r w:rsidRPr="009E6149">
        <w:rPr>
          <w:rFonts w:ascii="Arial" w:hAnsi="Arial" w:cs="Arial"/>
          <w:sz w:val="28"/>
          <w:szCs w:val="28"/>
        </w:rPr>
        <w:t>estimate</w:t>
      </w:r>
      <w:proofErr w:type="spellEnd"/>
      <w:r w:rsidRPr="009E6149">
        <w:rPr>
          <w:rFonts w:ascii="Arial" w:hAnsi="Arial" w:cs="Arial"/>
          <w:sz w:val="28"/>
          <w:szCs w:val="28"/>
        </w:rPr>
        <w:t xml:space="preserve"> – стандартна помилка оцінки. Ця статистика є мірою розсіювання спостережуваних значень щодо прямої регресії;</w:t>
      </w:r>
    </w:p>
    <w:p w:rsidR="00BE2218" w:rsidRPr="009E6149" w:rsidRDefault="00BE2218" w:rsidP="00912A33">
      <w:pPr>
        <w:autoSpaceDE w:val="0"/>
        <w:spacing w:after="0" w:line="290" w:lineRule="auto"/>
        <w:ind w:firstLine="709"/>
        <w:jc w:val="both"/>
        <w:rPr>
          <w:rFonts w:ascii="Arial" w:hAnsi="Arial" w:cs="Arial"/>
          <w:sz w:val="28"/>
          <w:szCs w:val="28"/>
        </w:rPr>
      </w:pPr>
      <w:proofErr w:type="spellStart"/>
      <w:r w:rsidRPr="009E6149">
        <w:rPr>
          <w:rFonts w:ascii="Arial" w:hAnsi="Arial" w:cs="Arial"/>
          <w:sz w:val="28"/>
          <w:szCs w:val="28"/>
        </w:rPr>
        <w:t>Intercept</w:t>
      </w:r>
      <w:proofErr w:type="spellEnd"/>
      <w:r w:rsidRPr="009E6149">
        <w:rPr>
          <w:rFonts w:ascii="Arial" w:hAnsi="Arial" w:cs="Arial"/>
          <w:sz w:val="28"/>
          <w:szCs w:val="28"/>
        </w:rPr>
        <w:t xml:space="preserve"> – оцінка вільного члена регресії. Значення коефіцієнта b0 </w:t>
      </w:r>
      <w:r w:rsidR="00912A33">
        <w:rPr>
          <w:rFonts w:ascii="Arial" w:hAnsi="Arial" w:cs="Arial"/>
          <w:sz w:val="28"/>
          <w:szCs w:val="28"/>
        </w:rPr>
        <w:t>у</w:t>
      </w:r>
      <w:r w:rsidRPr="009E6149">
        <w:rPr>
          <w:rFonts w:ascii="Arial" w:hAnsi="Arial" w:cs="Arial"/>
          <w:sz w:val="28"/>
          <w:szCs w:val="28"/>
        </w:rPr>
        <w:t xml:space="preserve"> рівнянні регресії;</w:t>
      </w:r>
    </w:p>
    <w:p w:rsidR="00BE2218" w:rsidRPr="009E6149" w:rsidRDefault="00BE2218" w:rsidP="00912A33">
      <w:pPr>
        <w:autoSpaceDE w:val="0"/>
        <w:spacing w:after="0" w:line="290" w:lineRule="auto"/>
        <w:ind w:firstLine="709"/>
        <w:jc w:val="both"/>
        <w:rPr>
          <w:rFonts w:ascii="Arial" w:hAnsi="Arial" w:cs="Arial"/>
          <w:sz w:val="28"/>
          <w:szCs w:val="28"/>
        </w:rPr>
      </w:pPr>
      <w:proofErr w:type="spellStart"/>
      <w:r w:rsidRPr="009E6149">
        <w:rPr>
          <w:rFonts w:ascii="Arial" w:hAnsi="Arial" w:cs="Arial"/>
          <w:sz w:val="28"/>
          <w:szCs w:val="28"/>
        </w:rPr>
        <w:t>Std</w:t>
      </w:r>
      <w:proofErr w:type="spellEnd"/>
      <w:r w:rsidRPr="009E6149">
        <w:rPr>
          <w:rFonts w:ascii="Arial" w:hAnsi="Arial" w:cs="Arial"/>
          <w:sz w:val="28"/>
          <w:szCs w:val="28"/>
        </w:rPr>
        <w:t xml:space="preserve">. </w:t>
      </w:r>
      <w:proofErr w:type="spellStart"/>
      <w:r w:rsidRPr="009E6149">
        <w:rPr>
          <w:rFonts w:ascii="Arial" w:hAnsi="Arial" w:cs="Arial"/>
          <w:sz w:val="28"/>
          <w:szCs w:val="28"/>
        </w:rPr>
        <w:t>Error</w:t>
      </w:r>
      <w:proofErr w:type="spellEnd"/>
      <w:r w:rsidRPr="009E6149">
        <w:rPr>
          <w:rFonts w:ascii="Arial" w:hAnsi="Arial" w:cs="Arial"/>
          <w:sz w:val="28"/>
          <w:szCs w:val="28"/>
        </w:rPr>
        <w:t xml:space="preserve"> – стандартна помилка оцінки вільного члена. Стандартна помилка коефіцієнта b0 </w:t>
      </w:r>
      <w:r w:rsidR="00912A33">
        <w:rPr>
          <w:rFonts w:ascii="Arial" w:hAnsi="Arial" w:cs="Arial"/>
          <w:sz w:val="28"/>
          <w:szCs w:val="28"/>
        </w:rPr>
        <w:t>у</w:t>
      </w:r>
      <w:r w:rsidRPr="009E6149">
        <w:rPr>
          <w:rFonts w:ascii="Arial" w:hAnsi="Arial" w:cs="Arial"/>
          <w:sz w:val="28"/>
          <w:szCs w:val="28"/>
        </w:rPr>
        <w:t xml:space="preserve"> рівнянні регресії;</w:t>
      </w:r>
    </w:p>
    <w:p w:rsidR="00BE2218" w:rsidRPr="009E6149" w:rsidRDefault="00BE2218" w:rsidP="00912A33">
      <w:pPr>
        <w:autoSpaceDE w:val="0"/>
        <w:spacing w:after="0" w:line="290" w:lineRule="auto"/>
        <w:ind w:firstLine="709"/>
        <w:jc w:val="both"/>
        <w:rPr>
          <w:rFonts w:ascii="Arial" w:hAnsi="Arial" w:cs="Arial"/>
          <w:sz w:val="28"/>
          <w:szCs w:val="28"/>
        </w:rPr>
      </w:pPr>
      <w:r w:rsidRPr="009E6149">
        <w:rPr>
          <w:rFonts w:ascii="Arial" w:hAnsi="Arial" w:cs="Arial"/>
          <w:sz w:val="28"/>
          <w:szCs w:val="28"/>
        </w:rPr>
        <w:t>t(</w:t>
      </w:r>
      <w:proofErr w:type="spellStart"/>
      <w:r w:rsidRPr="009E6149">
        <w:rPr>
          <w:rFonts w:ascii="Arial" w:hAnsi="Arial" w:cs="Arial"/>
          <w:sz w:val="28"/>
          <w:szCs w:val="28"/>
        </w:rPr>
        <w:t>df</w:t>
      </w:r>
      <w:proofErr w:type="spellEnd"/>
      <w:r w:rsidRPr="009E6149">
        <w:rPr>
          <w:rFonts w:ascii="Arial" w:hAnsi="Arial" w:cs="Arial"/>
          <w:sz w:val="28"/>
          <w:szCs w:val="28"/>
        </w:rPr>
        <w:t xml:space="preserve">) </w:t>
      </w:r>
      <w:proofErr w:type="spellStart"/>
      <w:r w:rsidRPr="009E6149">
        <w:rPr>
          <w:rFonts w:ascii="Arial" w:hAnsi="Arial" w:cs="Arial"/>
          <w:sz w:val="28"/>
          <w:szCs w:val="28"/>
        </w:rPr>
        <w:t>and</w:t>
      </w:r>
      <w:proofErr w:type="spellEnd"/>
      <w:r w:rsidRPr="009E6149">
        <w:rPr>
          <w:rFonts w:ascii="Arial" w:hAnsi="Arial" w:cs="Arial"/>
          <w:sz w:val="28"/>
          <w:szCs w:val="28"/>
        </w:rPr>
        <w:t xml:space="preserve"> p</w:t>
      </w:r>
      <w:r w:rsidR="00912A33">
        <w:rPr>
          <w:rFonts w:ascii="Arial" w:hAnsi="Arial" w:cs="Arial"/>
          <w:sz w:val="28"/>
          <w:szCs w:val="28"/>
        </w:rPr>
        <w:t>-</w:t>
      </w:r>
      <w:proofErr w:type="spellStart"/>
      <w:r w:rsidRPr="009E6149">
        <w:rPr>
          <w:rFonts w:ascii="Arial" w:hAnsi="Arial" w:cs="Arial"/>
          <w:sz w:val="28"/>
          <w:szCs w:val="28"/>
        </w:rPr>
        <w:t>value</w:t>
      </w:r>
      <w:proofErr w:type="spellEnd"/>
      <w:r w:rsidRPr="009E6149">
        <w:rPr>
          <w:rFonts w:ascii="Arial" w:hAnsi="Arial" w:cs="Arial"/>
          <w:sz w:val="28"/>
          <w:szCs w:val="28"/>
        </w:rPr>
        <w:t xml:space="preserve"> – значення критерію </w:t>
      </w:r>
      <w:proofErr w:type="spellStart"/>
      <w:r w:rsidRPr="009E6149">
        <w:rPr>
          <w:rFonts w:ascii="Arial" w:hAnsi="Arial" w:cs="Arial"/>
          <w:sz w:val="28"/>
          <w:szCs w:val="28"/>
        </w:rPr>
        <w:t>Стьюдента</w:t>
      </w:r>
      <w:proofErr w:type="spellEnd"/>
      <w:r w:rsidRPr="009E6149">
        <w:rPr>
          <w:rFonts w:ascii="Arial" w:hAnsi="Arial" w:cs="Arial"/>
          <w:sz w:val="28"/>
          <w:szCs w:val="28"/>
        </w:rPr>
        <w:t xml:space="preserve"> та рівня помилки. Критерій </w:t>
      </w:r>
      <w:proofErr w:type="spellStart"/>
      <w:r w:rsidRPr="009E6149">
        <w:rPr>
          <w:rFonts w:ascii="Arial" w:hAnsi="Arial" w:cs="Arial"/>
          <w:sz w:val="28"/>
          <w:szCs w:val="28"/>
        </w:rPr>
        <w:t>Стьюдента</w:t>
      </w:r>
      <w:proofErr w:type="spellEnd"/>
      <w:r w:rsidRPr="009E6149">
        <w:rPr>
          <w:rFonts w:ascii="Arial" w:hAnsi="Arial" w:cs="Arial"/>
          <w:sz w:val="28"/>
          <w:szCs w:val="28"/>
        </w:rPr>
        <w:t xml:space="preserve"> використовується для перевірки гіпотези про рівність нулю вільного члена регресії.</w:t>
      </w:r>
    </w:p>
    <w:p w:rsidR="00BE2218" w:rsidRPr="009E6149" w:rsidRDefault="00BE2218" w:rsidP="00912A33">
      <w:pPr>
        <w:autoSpaceDE w:val="0"/>
        <w:spacing w:after="0" w:line="290" w:lineRule="auto"/>
        <w:ind w:firstLine="709"/>
        <w:jc w:val="both"/>
        <w:rPr>
          <w:rFonts w:ascii="Arial" w:hAnsi="Arial" w:cs="Arial"/>
          <w:sz w:val="28"/>
          <w:szCs w:val="28"/>
        </w:rPr>
      </w:pPr>
      <w:r w:rsidRPr="009E6149">
        <w:rPr>
          <w:rFonts w:ascii="Arial" w:hAnsi="Arial" w:cs="Arial"/>
          <w:sz w:val="28"/>
          <w:szCs w:val="28"/>
        </w:rPr>
        <w:t>F – значення критерію Фішера.</w:t>
      </w:r>
    </w:p>
    <w:p w:rsidR="00BE2218" w:rsidRPr="009E6149" w:rsidRDefault="00912A33" w:rsidP="00912A33">
      <w:pPr>
        <w:autoSpaceDE w:val="0"/>
        <w:spacing w:after="0" w:line="290" w:lineRule="auto"/>
        <w:ind w:firstLine="709"/>
        <w:jc w:val="both"/>
        <w:rPr>
          <w:rFonts w:ascii="Arial" w:hAnsi="Arial" w:cs="Arial"/>
          <w:sz w:val="28"/>
          <w:szCs w:val="28"/>
        </w:rPr>
      </w:pPr>
      <w:proofErr w:type="spellStart"/>
      <w:r>
        <w:rPr>
          <w:rFonts w:ascii="Arial" w:hAnsi="Arial" w:cs="Arial"/>
          <w:sz w:val="28"/>
          <w:szCs w:val="28"/>
        </w:rPr>
        <w:t>df</w:t>
      </w:r>
      <w:proofErr w:type="spellEnd"/>
      <w:r>
        <w:rPr>
          <w:rFonts w:ascii="Arial" w:hAnsi="Arial" w:cs="Arial"/>
          <w:sz w:val="28"/>
          <w:szCs w:val="28"/>
        </w:rPr>
        <w:t xml:space="preserve"> – Число ступенів свободи F-</w:t>
      </w:r>
      <w:r w:rsidR="00BE2218" w:rsidRPr="009E6149">
        <w:rPr>
          <w:rFonts w:ascii="Arial" w:hAnsi="Arial" w:cs="Arial"/>
          <w:sz w:val="28"/>
          <w:szCs w:val="28"/>
        </w:rPr>
        <w:t>критерію.</w:t>
      </w:r>
    </w:p>
    <w:p w:rsidR="00BE2218" w:rsidRPr="009E6149" w:rsidRDefault="00BE2218" w:rsidP="00912A33">
      <w:pPr>
        <w:autoSpaceDE w:val="0"/>
        <w:spacing w:after="0" w:line="290" w:lineRule="auto"/>
        <w:ind w:firstLine="709"/>
        <w:jc w:val="both"/>
        <w:rPr>
          <w:rFonts w:ascii="Arial" w:hAnsi="Arial" w:cs="Arial"/>
          <w:sz w:val="28"/>
          <w:szCs w:val="28"/>
        </w:rPr>
      </w:pPr>
      <w:r w:rsidRPr="009E6149">
        <w:rPr>
          <w:rFonts w:ascii="Arial" w:hAnsi="Arial" w:cs="Arial"/>
          <w:sz w:val="28"/>
          <w:szCs w:val="28"/>
        </w:rPr>
        <w:t xml:space="preserve">p – рівень </w:t>
      </w:r>
      <w:r w:rsidR="009E1635" w:rsidRPr="009E6149">
        <w:rPr>
          <w:rFonts w:ascii="Arial" w:hAnsi="Arial" w:cs="Arial"/>
          <w:sz w:val="28"/>
          <w:szCs w:val="28"/>
        </w:rPr>
        <w:t>значущості</w:t>
      </w:r>
      <w:r w:rsidRPr="009E6149">
        <w:rPr>
          <w:rFonts w:ascii="Arial" w:hAnsi="Arial" w:cs="Arial"/>
          <w:sz w:val="28"/>
          <w:szCs w:val="28"/>
        </w:rPr>
        <w:t>.</w:t>
      </w:r>
    </w:p>
    <w:p w:rsidR="00C86C19" w:rsidRPr="00912A33" w:rsidRDefault="00C86C19" w:rsidP="00FE3EB7">
      <w:pPr>
        <w:autoSpaceDE w:val="0"/>
        <w:spacing w:after="0" w:line="312" w:lineRule="auto"/>
        <w:ind w:firstLine="709"/>
        <w:jc w:val="both"/>
        <w:rPr>
          <w:rFonts w:ascii="Arial" w:hAnsi="Arial" w:cs="Arial"/>
          <w:sz w:val="20"/>
          <w:szCs w:val="20"/>
        </w:rPr>
      </w:pPr>
    </w:p>
    <w:p w:rsidR="00C86C19" w:rsidRPr="009E6149" w:rsidRDefault="00247ECD" w:rsidP="00AA47E0">
      <w:pPr>
        <w:autoSpaceDE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864735" cy="3352800"/>
            <wp:effectExtent l="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4735" cy="3352800"/>
                    </a:xfrm>
                    <a:prstGeom prst="rect">
                      <a:avLst/>
                    </a:prstGeom>
                    <a:solidFill>
                      <a:srgbClr val="FFFFFF"/>
                    </a:solidFill>
                    <a:ln>
                      <a:noFill/>
                    </a:ln>
                  </pic:spPr>
                </pic:pic>
              </a:graphicData>
            </a:graphic>
          </wp:inline>
        </w:drawing>
      </w:r>
    </w:p>
    <w:p w:rsidR="00C86C19" w:rsidRPr="009E6149" w:rsidRDefault="00C86C19" w:rsidP="00912A33">
      <w:pPr>
        <w:autoSpaceDE w:val="0"/>
        <w:spacing w:after="0" w:line="312" w:lineRule="auto"/>
        <w:jc w:val="center"/>
        <w:rPr>
          <w:rFonts w:ascii="Arial" w:hAnsi="Arial" w:cs="Arial"/>
          <w:b/>
          <w:sz w:val="28"/>
          <w:szCs w:val="28"/>
        </w:rPr>
      </w:pPr>
      <w:r w:rsidRPr="009E6149">
        <w:rPr>
          <w:rFonts w:ascii="Arial" w:hAnsi="Arial" w:cs="Arial"/>
          <w:sz w:val="28"/>
          <w:szCs w:val="28"/>
        </w:rPr>
        <w:t xml:space="preserve">Рис. </w:t>
      </w:r>
      <w:r w:rsidR="00912A33">
        <w:rPr>
          <w:rFonts w:ascii="Arial" w:hAnsi="Arial" w:cs="Arial"/>
          <w:sz w:val="28"/>
          <w:szCs w:val="28"/>
        </w:rPr>
        <w:t>16</w:t>
      </w:r>
      <w:r w:rsidR="009E1635" w:rsidRPr="009E6149">
        <w:rPr>
          <w:rFonts w:ascii="Arial" w:hAnsi="Arial" w:cs="Arial"/>
          <w:sz w:val="28"/>
          <w:szCs w:val="28"/>
        </w:rPr>
        <w:t xml:space="preserve">. </w:t>
      </w:r>
      <w:r w:rsidR="009E1635" w:rsidRPr="009E6149">
        <w:rPr>
          <w:rFonts w:ascii="Arial" w:hAnsi="Arial" w:cs="Arial"/>
          <w:b/>
          <w:sz w:val="28"/>
          <w:szCs w:val="28"/>
        </w:rPr>
        <w:t>Вікно результатів аналізу множинної регресії</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У розглянутому прикладі значення коефіцієнта детермінації R</w:t>
      </w:r>
      <w:r w:rsidR="009E1635" w:rsidRPr="009E6149">
        <w:rPr>
          <w:rFonts w:ascii="Arial" w:hAnsi="Arial" w:cs="Arial"/>
          <w:sz w:val="28"/>
          <w:szCs w:val="28"/>
        </w:rPr>
        <w:t>2</w:t>
      </w:r>
      <w:r w:rsidRPr="009E6149">
        <w:rPr>
          <w:rFonts w:ascii="Arial" w:hAnsi="Arial" w:cs="Arial"/>
          <w:sz w:val="28"/>
          <w:szCs w:val="28"/>
        </w:rPr>
        <w:t xml:space="preserve"> = 0,92</w:t>
      </w:r>
      <w:r w:rsidR="009E1635" w:rsidRPr="009E6149">
        <w:rPr>
          <w:rFonts w:ascii="Arial" w:hAnsi="Arial" w:cs="Arial"/>
          <w:sz w:val="28"/>
          <w:szCs w:val="28"/>
        </w:rPr>
        <w:t>4</w:t>
      </w:r>
      <w:r w:rsidRPr="009E6149">
        <w:rPr>
          <w:rFonts w:ascii="Arial" w:hAnsi="Arial" w:cs="Arial"/>
          <w:sz w:val="28"/>
          <w:szCs w:val="28"/>
        </w:rPr>
        <w:t>, що означає, що побудована регресія пояснює 92,</w:t>
      </w:r>
      <w:r w:rsidR="009E1635" w:rsidRPr="009E6149">
        <w:rPr>
          <w:rFonts w:ascii="Arial" w:hAnsi="Arial" w:cs="Arial"/>
          <w:sz w:val="28"/>
          <w:szCs w:val="28"/>
        </w:rPr>
        <w:t>4</w:t>
      </w:r>
      <w:r w:rsidR="00912A33">
        <w:rPr>
          <w:rFonts w:ascii="Arial" w:hAnsi="Arial" w:cs="Arial"/>
          <w:sz w:val="28"/>
          <w:szCs w:val="28"/>
        </w:rPr>
        <w:t> </w:t>
      </w:r>
      <w:r w:rsidRPr="009E6149">
        <w:rPr>
          <w:rFonts w:ascii="Arial" w:hAnsi="Arial" w:cs="Arial"/>
          <w:sz w:val="28"/>
          <w:szCs w:val="28"/>
        </w:rPr>
        <w:t xml:space="preserve">% </w:t>
      </w:r>
      <w:r w:rsidR="009E1635" w:rsidRPr="009E6149">
        <w:rPr>
          <w:rFonts w:ascii="Arial" w:hAnsi="Arial" w:cs="Arial"/>
          <w:sz w:val="28"/>
          <w:szCs w:val="28"/>
        </w:rPr>
        <w:t xml:space="preserve">розкиду </w:t>
      </w:r>
      <w:r w:rsidRPr="009E6149">
        <w:rPr>
          <w:rFonts w:ascii="Arial" w:hAnsi="Arial" w:cs="Arial"/>
          <w:sz w:val="28"/>
          <w:szCs w:val="28"/>
        </w:rPr>
        <w:t xml:space="preserve">значень </w:t>
      </w:r>
      <w:r w:rsidR="009E1635" w:rsidRPr="009E6149">
        <w:rPr>
          <w:rFonts w:ascii="Arial" w:hAnsi="Arial" w:cs="Arial"/>
          <w:sz w:val="28"/>
          <w:szCs w:val="28"/>
        </w:rPr>
        <w:t>ціни</w:t>
      </w:r>
      <w:r w:rsidRPr="009E6149">
        <w:rPr>
          <w:rFonts w:ascii="Arial" w:hAnsi="Arial" w:cs="Arial"/>
          <w:sz w:val="28"/>
          <w:szCs w:val="28"/>
        </w:rPr>
        <w:t xml:space="preserve"> щодо середнього.</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Для перевірки значимості регресії використовують F</w:t>
      </w:r>
      <w:r w:rsidR="00912A33">
        <w:rPr>
          <w:rFonts w:ascii="Arial" w:hAnsi="Arial" w:cs="Arial"/>
          <w:sz w:val="28"/>
          <w:szCs w:val="28"/>
        </w:rPr>
        <w:t>-критерій. У</w:t>
      </w:r>
      <w:r w:rsidRPr="009E6149">
        <w:rPr>
          <w:rFonts w:ascii="Arial" w:hAnsi="Arial" w:cs="Arial"/>
          <w:sz w:val="28"/>
          <w:szCs w:val="28"/>
        </w:rPr>
        <w:t xml:space="preserve"> да</w:t>
      </w:r>
      <w:r w:rsidR="00912A33">
        <w:rPr>
          <w:rFonts w:ascii="Arial" w:hAnsi="Arial" w:cs="Arial"/>
          <w:sz w:val="28"/>
          <w:szCs w:val="28"/>
        </w:rPr>
        <w:softHyphen/>
      </w:r>
      <w:r w:rsidRPr="009E6149">
        <w:rPr>
          <w:rFonts w:ascii="Arial" w:hAnsi="Arial" w:cs="Arial"/>
          <w:sz w:val="28"/>
          <w:szCs w:val="28"/>
        </w:rPr>
        <w:t xml:space="preserve">ному випадку цей критерій використовується для перевірки гіпотези, яка стверджує, що між залежною змінною </w:t>
      </w:r>
      <w:r w:rsidR="009E1635" w:rsidRPr="009E6149">
        <w:rPr>
          <w:rFonts w:ascii="Arial" w:hAnsi="Arial" w:cs="Arial"/>
          <w:sz w:val="28"/>
          <w:szCs w:val="28"/>
        </w:rPr>
        <w:t xml:space="preserve">і незалежною змінною </w:t>
      </w:r>
      <w:r w:rsidRPr="009E6149">
        <w:rPr>
          <w:rFonts w:ascii="Arial" w:hAnsi="Arial" w:cs="Arial"/>
          <w:sz w:val="28"/>
          <w:szCs w:val="28"/>
        </w:rPr>
        <w:t>немає лінійної залежності, тобто b1 = 0 проти альтернативи b1 ≠ 0. Велике значення F</w:t>
      </w:r>
      <w:r w:rsidR="00912A33">
        <w:rPr>
          <w:rFonts w:ascii="Arial" w:hAnsi="Arial" w:cs="Arial"/>
          <w:sz w:val="28"/>
          <w:szCs w:val="28"/>
        </w:rPr>
        <w:t>-</w:t>
      </w:r>
      <w:r w:rsidRPr="009E6149">
        <w:rPr>
          <w:rFonts w:ascii="Arial" w:hAnsi="Arial" w:cs="Arial"/>
          <w:sz w:val="28"/>
          <w:szCs w:val="28"/>
        </w:rPr>
        <w:t>критерію: F = 1</w:t>
      </w:r>
      <w:r w:rsidR="009E1635" w:rsidRPr="009E6149">
        <w:rPr>
          <w:rFonts w:ascii="Arial" w:hAnsi="Arial" w:cs="Arial"/>
          <w:sz w:val="28"/>
          <w:szCs w:val="28"/>
        </w:rPr>
        <w:t>46</w:t>
      </w:r>
      <w:r w:rsidRPr="009E6149">
        <w:rPr>
          <w:rFonts w:ascii="Arial" w:hAnsi="Arial" w:cs="Arial"/>
          <w:sz w:val="28"/>
          <w:szCs w:val="28"/>
        </w:rPr>
        <w:t>,</w:t>
      </w:r>
      <w:r w:rsidR="009E1635" w:rsidRPr="009E6149">
        <w:rPr>
          <w:rFonts w:ascii="Arial" w:hAnsi="Arial" w:cs="Arial"/>
          <w:sz w:val="28"/>
          <w:szCs w:val="28"/>
        </w:rPr>
        <w:t>82</w:t>
      </w:r>
      <w:r w:rsidRPr="009E6149">
        <w:rPr>
          <w:rFonts w:ascii="Arial" w:hAnsi="Arial" w:cs="Arial"/>
          <w:sz w:val="28"/>
          <w:szCs w:val="28"/>
        </w:rPr>
        <w:t xml:space="preserve"> і рівень значимості р = 0,0000 показує, що побудована регресія високо значима.</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При натисканні на кнопку </w:t>
      </w:r>
      <w:proofErr w:type="spellStart"/>
      <w:r w:rsidRPr="009E6149">
        <w:rPr>
          <w:rFonts w:ascii="Arial" w:hAnsi="Arial" w:cs="Arial"/>
          <w:sz w:val="28"/>
          <w:szCs w:val="28"/>
        </w:rPr>
        <w:t>Regression</w:t>
      </w:r>
      <w:proofErr w:type="spellEnd"/>
      <w:r w:rsidRPr="009E6149">
        <w:rPr>
          <w:rFonts w:ascii="Arial" w:hAnsi="Arial" w:cs="Arial"/>
          <w:sz w:val="28"/>
          <w:szCs w:val="28"/>
        </w:rPr>
        <w:t xml:space="preserve"> </w:t>
      </w:r>
      <w:proofErr w:type="spellStart"/>
      <w:r w:rsidRPr="009E6149">
        <w:rPr>
          <w:rFonts w:ascii="Arial" w:hAnsi="Arial" w:cs="Arial"/>
          <w:sz w:val="28"/>
          <w:szCs w:val="28"/>
        </w:rPr>
        <w:t>summary</w:t>
      </w:r>
      <w:proofErr w:type="spellEnd"/>
      <w:r w:rsidRPr="009E6149">
        <w:rPr>
          <w:rFonts w:ascii="Arial" w:hAnsi="Arial" w:cs="Arial"/>
          <w:sz w:val="28"/>
          <w:szCs w:val="28"/>
        </w:rPr>
        <w:t xml:space="preserve"> </w:t>
      </w:r>
      <w:r w:rsidR="00BE2218" w:rsidRPr="009E6149">
        <w:rPr>
          <w:rFonts w:ascii="Arial" w:hAnsi="Arial" w:cs="Arial"/>
          <w:sz w:val="28"/>
          <w:szCs w:val="28"/>
        </w:rPr>
        <w:t>–</w:t>
      </w:r>
      <w:r w:rsidRPr="009E6149">
        <w:rPr>
          <w:rFonts w:ascii="Arial" w:hAnsi="Arial" w:cs="Arial"/>
          <w:sz w:val="28"/>
          <w:szCs w:val="28"/>
        </w:rPr>
        <w:t xml:space="preserve"> Короткі результати регресії на екрані з'являється електронна таблиця з результатами аналізу</w:t>
      </w:r>
      <w:r w:rsidR="00912A33">
        <w:rPr>
          <w:rFonts w:ascii="Arial" w:hAnsi="Arial" w:cs="Arial"/>
          <w:sz w:val="28"/>
          <w:szCs w:val="28"/>
        </w:rPr>
        <w:t xml:space="preserve"> (рис. 17).</w:t>
      </w:r>
      <w:r w:rsidRPr="009E6149">
        <w:rPr>
          <w:rFonts w:ascii="Arial" w:hAnsi="Arial" w:cs="Arial"/>
          <w:sz w:val="28"/>
          <w:szCs w:val="28"/>
        </w:rPr>
        <w:t>.</w:t>
      </w:r>
    </w:p>
    <w:p w:rsidR="00C86C19" w:rsidRPr="009E6149" w:rsidRDefault="00247ECD" w:rsidP="00AA47E0">
      <w:pPr>
        <w:autoSpaceDE w:val="0"/>
        <w:spacing w:after="0" w:line="312" w:lineRule="auto"/>
        <w:jc w:val="center"/>
        <w:rPr>
          <w:rFonts w:ascii="Arial" w:hAnsi="Arial" w:cs="Arial"/>
          <w:sz w:val="28"/>
          <w:szCs w:val="28"/>
        </w:rPr>
      </w:pPr>
      <w:r>
        <w:rPr>
          <w:rFonts w:ascii="Arial" w:hAnsi="Arial" w:cs="Arial"/>
          <w:noProof/>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5534660</wp:posOffset>
                </wp:positionH>
                <wp:positionV relativeFrom="paragraph">
                  <wp:posOffset>125095</wp:posOffset>
                </wp:positionV>
                <wp:extent cx="0" cy="671195"/>
                <wp:effectExtent l="19685" t="20320" r="18415" b="22860"/>
                <wp:wrapNone/>
                <wp:docPr id="4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1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35.8pt;margin-top:9.85pt;width:0;height:5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9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" strokeweight="2.25pt"/>
            </w:pict>
          </mc:Fallback>
        </mc:AlternateContent>
      </w:r>
      <w:r>
        <w:rPr>
          <w:rFonts w:ascii="Arial" w:hAnsi="Arial" w:cs="Arial"/>
          <w:noProof/>
          <w:sz w:val="28"/>
          <w:szCs w:val="28"/>
          <w:lang w:val="ru-RU" w:eastAsia="ru-RU"/>
        </w:rPr>
        <w:drawing>
          <wp:inline distT="0" distB="0" distL="0" distR="0">
            <wp:extent cx="4511040" cy="1633855"/>
            <wp:effectExtent l="0" t="0" r="381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l="13126" t="10622" r="52187" b="76152"/>
                    <a:stretch>
                      <a:fillRect/>
                    </a:stretch>
                  </pic:blipFill>
                  <pic:spPr bwMode="auto">
                    <a:xfrm>
                      <a:off x="0" y="0"/>
                      <a:ext cx="4511040" cy="1633855"/>
                    </a:xfrm>
                    <a:prstGeom prst="rect">
                      <a:avLst/>
                    </a:prstGeom>
                    <a:noFill/>
                    <a:ln>
                      <a:noFill/>
                    </a:ln>
                  </pic:spPr>
                </pic:pic>
              </a:graphicData>
            </a:graphic>
          </wp:inline>
        </w:drawing>
      </w:r>
    </w:p>
    <w:p w:rsidR="00C86C19" w:rsidRPr="009E6149" w:rsidRDefault="00912A33" w:rsidP="00912A33">
      <w:pPr>
        <w:autoSpaceDE w:val="0"/>
        <w:spacing w:after="0" w:line="312" w:lineRule="auto"/>
        <w:jc w:val="center"/>
        <w:rPr>
          <w:rFonts w:ascii="Arial" w:hAnsi="Arial" w:cs="Arial"/>
          <w:sz w:val="28"/>
          <w:szCs w:val="28"/>
        </w:rPr>
      </w:pPr>
      <w:r>
        <w:rPr>
          <w:rFonts w:ascii="Arial" w:hAnsi="Arial" w:cs="Arial"/>
          <w:sz w:val="28"/>
          <w:szCs w:val="28"/>
        </w:rPr>
        <w:t>Рис. 17</w:t>
      </w:r>
      <w:r w:rsidR="00E07AEB" w:rsidRPr="009E6149">
        <w:rPr>
          <w:rFonts w:ascii="Arial" w:hAnsi="Arial" w:cs="Arial"/>
          <w:sz w:val="28"/>
          <w:szCs w:val="28"/>
        </w:rPr>
        <w:t xml:space="preserve">. </w:t>
      </w:r>
      <w:r w:rsidR="00E07AEB" w:rsidRPr="009E6149">
        <w:rPr>
          <w:rFonts w:ascii="Arial" w:hAnsi="Arial" w:cs="Arial"/>
          <w:b/>
          <w:sz w:val="28"/>
          <w:szCs w:val="28"/>
        </w:rPr>
        <w:t>Короткі результати регресії</w:t>
      </w:r>
    </w:p>
    <w:p w:rsidR="009E1635" w:rsidRPr="009E6149" w:rsidRDefault="009E1635" w:rsidP="00FE3EB7">
      <w:pPr>
        <w:autoSpaceDE w:val="0"/>
        <w:spacing w:after="0" w:line="312" w:lineRule="auto"/>
        <w:ind w:firstLine="709"/>
        <w:jc w:val="both"/>
        <w:rPr>
          <w:rFonts w:ascii="Arial" w:hAnsi="Arial" w:cs="Arial"/>
          <w:sz w:val="28"/>
          <w:szCs w:val="28"/>
        </w:rPr>
      </w:pP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У третьому стовпці цієї таблиці розташовані оцінки невідомих параметрів моделі:</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b0 = 1233,809,</w:t>
      </w:r>
    </w:p>
    <w:p w:rsidR="00912A33"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b1 = </w:t>
      </w:r>
      <w:r w:rsidR="00BE2218" w:rsidRPr="009E6149">
        <w:rPr>
          <w:rFonts w:ascii="Arial" w:hAnsi="Arial" w:cs="Arial"/>
          <w:sz w:val="28"/>
          <w:szCs w:val="28"/>
        </w:rPr>
        <w:t>–</w:t>
      </w:r>
      <w:r w:rsidRPr="009E6149">
        <w:rPr>
          <w:rFonts w:ascii="Arial" w:hAnsi="Arial" w:cs="Arial"/>
          <w:sz w:val="28"/>
          <w:szCs w:val="28"/>
        </w:rPr>
        <w:t xml:space="preserve">0,630, </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тобто модель має вигляд</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 xml:space="preserve">ЦІНА = </w:t>
      </w:r>
      <w:r w:rsidR="00BE2218" w:rsidRPr="009E6149">
        <w:rPr>
          <w:rFonts w:ascii="Arial" w:hAnsi="Arial" w:cs="Arial"/>
          <w:sz w:val="28"/>
          <w:szCs w:val="28"/>
        </w:rPr>
        <w:t>–</w:t>
      </w:r>
      <w:r w:rsidRPr="009E6149">
        <w:rPr>
          <w:rFonts w:ascii="Arial" w:hAnsi="Arial" w:cs="Arial"/>
          <w:sz w:val="28"/>
          <w:szCs w:val="28"/>
        </w:rPr>
        <w:t>0,63 * ВІК + 1233,809.</w:t>
      </w:r>
    </w:p>
    <w:p w:rsidR="00E07AEB" w:rsidRPr="009E6149" w:rsidRDefault="00912A33" w:rsidP="00FE3EB7">
      <w:pPr>
        <w:autoSpaceDE w:val="0"/>
        <w:spacing w:after="0" w:line="312" w:lineRule="auto"/>
        <w:ind w:firstLine="709"/>
        <w:jc w:val="both"/>
        <w:rPr>
          <w:rFonts w:ascii="Arial" w:hAnsi="Arial" w:cs="Arial"/>
          <w:sz w:val="28"/>
          <w:szCs w:val="28"/>
        </w:rPr>
      </w:pPr>
      <w:r>
        <w:rPr>
          <w:rFonts w:ascii="Arial" w:hAnsi="Arial" w:cs="Arial"/>
          <w:sz w:val="28"/>
          <w:szCs w:val="28"/>
        </w:rPr>
        <w:t>Параметри моделі визначають ви</w:t>
      </w:r>
      <w:r w:rsidR="00E07AEB" w:rsidRPr="009E6149">
        <w:rPr>
          <w:rFonts w:ascii="Arial" w:hAnsi="Arial" w:cs="Arial"/>
          <w:sz w:val="28"/>
          <w:szCs w:val="28"/>
        </w:rPr>
        <w:t>д зв’язку. В даному випадку зв'язок зворо</w:t>
      </w:r>
      <w:r>
        <w:rPr>
          <w:rFonts w:ascii="Arial" w:hAnsi="Arial" w:cs="Arial"/>
          <w:sz w:val="28"/>
          <w:szCs w:val="28"/>
        </w:rPr>
        <w:t>тни</w:t>
      </w:r>
      <w:r w:rsidR="00E07AEB" w:rsidRPr="009E6149">
        <w:rPr>
          <w:rFonts w:ascii="Arial" w:hAnsi="Arial" w:cs="Arial"/>
          <w:sz w:val="28"/>
          <w:szCs w:val="28"/>
        </w:rPr>
        <w:t xml:space="preserve">й, тобто </w:t>
      </w:r>
      <w:r w:rsidR="008C4BC0" w:rsidRPr="009E6149">
        <w:rPr>
          <w:rFonts w:ascii="Arial" w:hAnsi="Arial" w:cs="Arial"/>
          <w:sz w:val="28"/>
          <w:szCs w:val="28"/>
        </w:rPr>
        <w:t>з</w:t>
      </w:r>
      <w:r>
        <w:rPr>
          <w:rFonts w:ascii="Arial" w:hAnsi="Arial" w:cs="Arial"/>
          <w:sz w:val="28"/>
          <w:szCs w:val="28"/>
        </w:rPr>
        <w:t>і</w:t>
      </w:r>
      <w:r w:rsidR="008C4BC0" w:rsidRPr="009E6149">
        <w:rPr>
          <w:rFonts w:ascii="Arial" w:hAnsi="Arial" w:cs="Arial"/>
          <w:sz w:val="28"/>
          <w:szCs w:val="28"/>
        </w:rPr>
        <w:t xml:space="preserve"> зростанням ро</w:t>
      </w:r>
      <w:r>
        <w:rPr>
          <w:rFonts w:ascii="Arial" w:hAnsi="Arial" w:cs="Arial"/>
          <w:sz w:val="28"/>
          <w:szCs w:val="28"/>
        </w:rPr>
        <w:t>ку виготовлення падає ціна на ви</w:t>
      </w:r>
      <w:r w:rsidR="008C4BC0" w:rsidRPr="009E6149">
        <w:rPr>
          <w:rFonts w:ascii="Arial" w:hAnsi="Arial" w:cs="Arial"/>
          <w:sz w:val="28"/>
          <w:szCs w:val="28"/>
        </w:rPr>
        <w:t xml:space="preserve">но. Такий висновок підтверджується параметром b1 = </w:t>
      </w:r>
      <w:r w:rsidR="001453B7">
        <w:rPr>
          <w:rFonts w:ascii="Arial" w:hAnsi="Arial" w:cs="Arial"/>
          <w:sz w:val="28"/>
          <w:szCs w:val="28"/>
        </w:rPr>
        <w:t>–</w:t>
      </w:r>
      <w:r w:rsidR="008C4BC0" w:rsidRPr="009E6149">
        <w:rPr>
          <w:rFonts w:ascii="Arial" w:hAnsi="Arial" w:cs="Arial"/>
          <w:sz w:val="28"/>
          <w:szCs w:val="28"/>
        </w:rPr>
        <w:t xml:space="preserve"> 0,630, а саме знаком </w:t>
      </w:r>
      <w:r w:rsidR="001E6C58">
        <w:rPr>
          <w:rFonts w:ascii="Arial" w:hAnsi="Arial" w:cs="Arial"/>
          <w:sz w:val="28"/>
          <w:szCs w:val="28"/>
        </w:rPr>
        <w:t>"</w:t>
      </w:r>
      <w:r w:rsidR="001453B7">
        <w:rPr>
          <w:rFonts w:ascii="Arial" w:hAnsi="Arial" w:cs="Arial"/>
          <w:sz w:val="28"/>
          <w:szCs w:val="28"/>
        </w:rPr>
        <w:t>–</w:t>
      </w:r>
      <w:r w:rsidR="001E6C58">
        <w:rPr>
          <w:rFonts w:ascii="Arial" w:hAnsi="Arial" w:cs="Arial"/>
          <w:sz w:val="28"/>
          <w:szCs w:val="28"/>
        </w:rPr>
        <w:t>"</w:t>
      </w:r>
      <w:r w:rsidR="008C4BC0" w:rsidRPr="009E6149">
        <w:rPr>
          <w:rFonts w:ascii="Arial" w:hAnsi="Arial" w:cs="Arial"/>
          <w:sz w:val="28"/>
          <w:szCs w:val="28"/>
        </w:rPr>
        <w:t xml:space="preserve"> перед значенням.</w:t>
      </w:r>
    </w:p>
    <w:p w:rsidR="00C86C19" w:rsidRDefault="00C86C19" w:rsidP="00663341">
      <w:pPr>
        <w:suppressAutoHyphens w:val="0"/>
        <w:spacing w:after="0" w:line="312" w:lineRule="auto"/>
        <w:rPr>
          <w:rFonts w:ascii="Arial" w:hAnsi="Arial" w:cs="Arial"/>
          <w:sz w:val="28"/>
          <w:szCs w:val="28"/>
        </w:rPr>
      </w:pPr>
    </w:p>
    <w:p w:rsidR="00663341" w:rsidRDefault="00663341" w:rsidP="00663341">
      <w:pPr>
        <w:suppressAutoHyphens w:val="0"/>
        <w:spacing w:after="0" w:line="312" w:lineRule="auto"/>
        <w:rPr>
          <w:rFonts w:ascii="Arial" w:hAnsi="Arial" w:cs="Arial"/>
          <w:sz w:val="28"/>
          <w:szCs w:val="28"/>
        </w:rPr>
      </w:pPr>
    </w:p>
    <w:p w:rsidR="00663341" w:rsidRDefault="00663341" w:rsidP="00663341">
      <w:pPr>
        <w:suppressAutoHyphens w:val="0"/>
        <w:spacing w:after="0" w:line="312" w:lineRule="auto"/>
        <w:rPr>
          <w:rFonts w:ascii="Arial" w:hAnsi="Arial" w:cs="Arial"/>
          <w:sz w:val="28"/>
          <w:szCs w:val="28"/>
        </w:rPr>
      </w:pPr>
    </w:p>
    <w:p w:rsidR="00663341" w:rsidRDefault="00663341" w:rsidP="00663341">
      <w:pPr>
        <w:suppressAutoHyphens w:val="0"/>
        <w:spacing w:after="0" w:line="312" w:lineRule="auto"/>
        <w:rPr>
          <w:rFonts w:ascii="Arial" w:hAnsi="Arial" w:cs="Arial"/>
          <w:sz w:val="28"/>
          <w:szCs w:val="28"/>
        </w:rPr>
      </w:pPr>
    </w:p>
    <w:p w:rsidR="00C86C19" w:rsidRPr="009E6149" w:rsidRDefault="00C86C19" w:rsidP="00B92781">
      <w:pPr>
        <w:spacing w:after="0" w:line="318" w:lineRule="auto"/>
        <w:jc w:val="center"/>
        <w:rPr>
          <w:rFonts w:ascii="Arial" w:hAnsi="Arial" w:cs="Arial"/>
          <w:b/>
          <w:sz w:val="28"/>
          <w:szCs w:val="28"/>
        </w:rPr>
      </w:pPr>
      <w:r w:rsidRPr="009E6149">
        <w:rPr>
          <w:rFonts w:ascii="Arial" w:hAnsi="Arial" w:cs="Arial"/>
          <w:b/>
          <w:sz w:val="28"/>
          <w:szCs w:val="28"/>
        </w:rPr>
        <w:t>Лабораторна робота №</w:t>
      </w:r>
      <w:r w:rsidR="00912A33">
        <w:rPr>
          <w:rFonts w:ascii="Arial" w:hAnsi="Arial" w:cs="Arial"/>
          <w:b/>
          <w:sz w:val="28"/>
          <w:szCs w:val="28"/>
        </w:rPr>
        <w:t> </w:t>
      </w:r>
      <w:r w:rsidR="009E1635" w:rsidRPr="009E6149">
        <w:rPr>
          <w:rFonts w:ascii="Arial" w:hAnsi="Arial" w:cs="Arial"/>
          <w:b/>
          <w:sz w:val="28"/>
          <w:szCs w:val="28"/>
        </w:rPr>
        <w:t>10</w:t>
      </w:r>
      <w:r w:rsidRPr="009E6149">
        <w:rPr>
          <w:rFonts w:ascii="Arial" w:hAnsi="Arial" w:cs="Arial"/>
          <w:b/>
          <w:sz w:val="28"/>
          <w:szCs w:val="28"/>
        </w:rPr>
        <w:t xml:space="preserve"> </w:t>
      </w:r>
      <w:r w:rsidR="001E6C58">
        <w:rPr>
          <w:rFonts w:ascii="Arial" w:hAnsi="Arial" w:cs="Arial"/>
          <w:b/>
          <w:sz w:val="28"/>
          <w:szCs w:val="28"/>
        </w:rPr>
        <w:t>"</w:t>
      </w:r>
      <w:r w:rsidRPr="009E6149">
        <w:rPr>
          <w:rFonts w:ascii="Arial" w:hAnsi="Arial" w:cs="Arial"/>
          <w:b/>
          <w:sz w:val="28"/>
          <w:szCs w:val="28"/>
        </w:rPr>
        <w:t>Побудова багатофакторної регресійної моделі</w:t>
      </w:r>
      <w:r w:rsidR="001E6C58">
        <w:rPr>
          <w:rFonts w:ascii="Arial" w:hAnsi="Arial" w:cs="Arial"/>
          <w:b/>
          <w:sz w:val="28"/>
          <w:szCs w:val="28"/>
        </w:rPr>
        <w:t>"</w:t>
      </w:r>
    </w:p>
    <w:p w:rsidR="00C86C19" w:rsidRPr="009E6149" w:rsidRDefault="00C86C19" w:rsidP="00B92781">
      <w:pPr>
        <w:spacing w:after="0" w:line="318" w:lineRule="auto"/>
        <w:ind w:firstLine="709"/>
        <w:jc w:val="both"/>
        <w:rPr>
          <w:rFonts w:ascii="Arial" w:hAnsi="Arial" w:cs="Arial"/>
          <w:sz w:val="28"/>
          <w:szCs w:val="28"/>
        </w:rPr>
      </w:pPr>
    </w:p>
    <w:p w:rsidR="00C86C19" w:rsidRPr="009E6149" w:rsidRDefault="00C86C19" w:rsidP="00B92781">
      <w:pPr>
        <w:spacing w:after="0" w:line="318" w:lineRule="auto"/>
        <w:ind w:firstLine="709"/>
        <w:jc w:val="both"/>
        <w:rPr>
          <w:rFonts w:ascii="Arial" w:hAnsi="Arial" w:cs="Arial"/>
          <w:sz w:val="28"/>
          <w:szCs w:val="28"/>
        </w:rPr>
      </w:pPr>
      <w:r w:rsidRPr="009E6149">
        <w:rPr>
          <w:rFonts w:ascii="Arial" w:hAnsi="Arial" w:cs="Arial"/>
          <w:b/>
          <w:sz w:val="28"/>
          <w:szCs w:val="28"/>
        </w:rPr>
        <w:t>Мета</w:t>
      </w:r>
      <w:r w:rsidRPr="009E6149">
        <w:rPr>
          <w:rFonts w:ascii="Arial" w:hAnsi="Arial" w:cs="Arial"/>
          <w:sz w:val="28"/>
          <w:szCs w:val="28"/>
        </w:rPr>
        <w:t xml:space="preserve"> – закріплення теоретичного та практичного матеріалу за темою множинна регресія, придбання навичок побудови й аналізу багатофакторних моделей в модулі </w:t>
      </w:r>
      <w:proofErr w:type="spellStart"/>
      <w:r w:rsidR="008C4BC0" w:rsidRPr="009E6149">
        <w:rPr>
          <w:rFonts w:ascii="Arial" w:hAnsi="Arial" w:cs="Arial"/>
          <w:sz w:val="28"/>
          <w:szCs w:val="28"/>
        </w:rPr>
        <w:t>Statistics</w:t>
      </w:r>
      <w:proofErr w:type="spellEnd"/>
      <w:r w:rsidR="008C4BC0" w:rsidRPr="009E6149">
        <w:rPr>
          <w:rFonts w:ascii="Arial" w:hAnsi="Arial" w:cs="Arial"/>
          <w:sz w:val="28"/>
          <w:szCs w:val="28"/>
        </w:rPr>
        <w:t xml:space="preserve"> – </w:t>
      </w:r>
      <w:proofErr w:type="spellStart"/>
      <w:r w:rsidR="008C4BC0" w:rsidRPr="009E6149">
        <w:rPr>
          <w:rFonts w:ascii="Arial" w:hAnsi="Arial" w:cs="Arial"/>
          <w:sz w:val="28"/>
          <w:szCs w:val="28"/>
        </w:rPr>
        <w:t>Multiple</w:t>
      </w:r>
      <w:proofErr w:type="spellEnd"/>
      <w:r w:rsidR="008C4BC0" w:rsidRPr="009E6149">
        <w:rPr>
          <w:rFonts w:ascii="Arial" w:hAnsi="Arial" w:cs="Arial"/>
          <w:sz w:val="28"/>
          <w:szCs w:val="28"/>
        </w:rPr>
        <w:t xml:space="preserve"> </w:t>
      </w:r>
      <w:proofErr w:type="spellStart"/>
      <w:r w:rsidR="008C4BC0" w:rsidRPr="009E6149">
        <w:rPr>
          <w:rFonts w:ascii="Arial" w:hAnsi="Arial" w:cs="Arial"/>
          <w:sz w:val="28"/>
          <w:szCs w:val="28"/>
        </w:rPr>
        <w:t>Regression</w:t>
      </w:r>
      <w:proofErr w:type="spellEnd"/>
      <w:r w:rsidRPr="009E6149">
        <w:rPr>
          <w:rFonts w:ascii="Arial" w:hAnsi="Arial" w:cs="Arial"/>
          <w:sz w:val="28"/>
          <w:szCs w:val="28"/>
        </w:rPr>
        <w:t>.</w:t>
      </w:r>
    </w:p>
    <w:p w:rsidR="00C86C19" w:rsidRPr="009E6149" w:rsidRDefault="00C86C19" w:rsidP="00B92781">
      <w:pPr>
        <w:spacing w:after="0" w:line="318" w:lineRule="auto"/>
        <w:ind w:firstLine="709"/>
        <w:jc w:val="both"/>
        <w:rPr>
          <w:rFonts w:ascii="Arial" w:hAnsi="Arial" w:cs="Arial"/>
          <w:sz w:val="28"/>
          <w:szCs w:val="28"/>
        </w:rPr>
      </w:pPr>
      <w:r w:rsidRPr="009E6149">
        <w:rPr>
          <w:rFonts w:ascii="Arial" w:hAnsi="Arial" w:cs="Arial"/>
          <w:b/>
          <w:sz w:val="28"/>
          <w:szCs w:val="28"/>
        </w:rPr>
        <w:t>Завдання</w:t>
      </w:r>
      <w:r w:rsidRPr="009E6149">
        <w:rPr>
          <w:rFonts w:ascii="Arial" w:hAnsi="Arial" w:cs="Arial"/>
          <w:sz w:val="28"/>
          <w:szCs w:val="28"/>
        </w:rPr>
        <w:t xml:space="preserve"> – необхідно перевірити наявність лінійного множинного зв’язку між відповідними показниками. Побудувати лінійну багатофактор</w:t>
      </w:r>
      <w:r w:rsidR="00912A33">
        <w:rPr>
          <w:rFonts w:ascii="Arial" w:hAnsi="Arial" w:cs="Arial"/>
          <w:sz w:val="28"/>
          <w:szCs w:val="28"/>
        </w:rPr>
        <w:softHyphen/>
      </w:r>
      <w:r w:rsidRPr="009E6149">
        <w:rPr>
          <w:rFonts w:ascii="Arial" w:hAnsi="Arial" w:cs="Arial"/>
          <w:sz w:val="28"/>
          <w:szCs w:val="28"/>
        </w:rPr>
        <w:t>ну модель, зробити висновки щодо адекватності побудованої моделі, дати економічну інтерпретацію моделі.</w:t>
      </w:r>
    </w:p>
    <w:p w:rsidR="00C86C19" w:rsidRPr="009E6149" w:rsidRDefault="00C86C19" w:rsidP="00B92781">
      <w:pPr>
        <w:autoSpaceDE w:val="0"/>
        <w:spacing w:after="0" w:line="318" w:lineRule="auto"/>
        <w:ind w:firstLine="709"/>
        <w:jc w:val="both"/>
        <w:rPr>
          <w:rFonts w:ascii="Arial" w:hAnsi="Arial" w:cs="Arial"/>
          <w:sz w:val="28"/>
          <w:szCs w:val="28"/>
        </w:rPr>
      </w:pPr>
    </w:p>
    <w:p w:rsidR="00C86C19" w:rsidRPr="009E6149" w:rsidRDefault="00C86C19" w:rsidP="0015717E">
      <w:pPr>
        <w:spacing w:after="0" w:line="318" w:lineRule="auto"/>
        <w:jc w:val="center"/>
        <w:rPr>
          <w:rFonts w:ascii="Arial" w:hAnsi="Arial" w:cs="Arial"/>
          <w:b/>
          <w:sz w:val="28"/>
          <w:szCs w:val="28"/>
        </w:rPr>
      </w:pPr>
      <w:r w:rsidRPr="009E6149">
        <w:rPr>
          <w:rFonts w:ascii="Arial" w:hAnsi="Arial" w:cs="Arial"/>
          <w:b/>
          <w:sz w:val="28"/>
          <w:szCs w:val="28"/>
        </w:rPr>
        <w:t>Методичні рекомендації</w:t>
      </w:r>
    </w:p>
    <w:p w:rsidR="00C86C19" w:rsidRPr="009E6149" w:rsidRDefault="00C86C19" w:rsidP="00B92781">
      <w:pPr>
        <w:spacing w:after="0" w:line="318" w:lineRule="auto"/>
        <w:ind w:firstLine="709"/>
        <w:jc w:val="both"/>
        <w:rPr>
          <w:rFonts w:ascii="Arial" w:hAnsi="Arial" w:cs="Arial"/>
          <w:sz w:val="28"/>
          <w:szCs w:val="28"/>
        </w:rPr>
      </w:pPr>
    </w:p>
    <w:p w:rsidR="00C86C19" w:rsidRPr="009E6149" w:rsidRDefault="00C86C19" w:rsidP="00B92781">
      <w:pPr>
        <w:pStyle w:val="ab"/>
        <w:spacing w:before="0" w:beforeAutospacing="0" w:after="0" w:afterAutospacing="0" w:line="318" w:lineRule="auto"/>
        <w:ind w:firstLine="709"/>
        <w:jc w:val="both"/>
        <w:rPr>
          <w:rFonts w:ascii="Arial" w:hAnsi="Arial" w:cs="Arial"/>
          <w:sz w:val="28"/>
          <w:szCs w:val="28"/>
          <w:lang w:val="uk-UA"/>
        </w:rPr>
      </w:pPr>
      <w:r w:rsidRPr="009E6149">
        <w:rPr>
          <w:rFonts w:ascii="Arial" w:hAnsi="Arial" w:cs="Arial"/>
          <w:sz w:val="28"/>
          <w:szCs w:val="28"/>
          <w:lang w:val="uk-UA"/>
        </w:rPr>
        <w:t xml:space="preserve">У разі множинного регресійного аналізу необхідно оцінити коефіцієнти рівняння </w:t>
      </w:r>
    </w:p>
    <w:p w:rsidR="00C86C19" w:rsidRPr="009E6149" w:rsidRDefault="00C86C19" w:rsidP="00B92781">
      <w:pPr>
        <w:pStyle w:val="ab"/>
        <w:spacing w:before="0" w:beforeAutospacing="0" w:after="0" w:afterAutospacing="0" w:line="318" w:lineRule="auto"/>
        <w:ind w:firstLine="709"/>
        <w:jc w:val="center"/>
        <w:rPr>
          <w:rFonts w:ascii="Arial" w:hAnsi="Arial" w:cs="Arial"/>
          <w:sz w:val="28"/>
          <w:szCs w:val="28"/>
          <w:lang w:val="uk-UA"/>
        </w:rPr>
      </w:pPr>
      <w:r w:rsidRPr="009E6149">
        <w:rPr>
          <w:rFonts w:ascii="Arial" w:hAnsi="Arial" w:cs="Arial"/>
          <w:sz w:val="28"/>
          <w:szCs w:val="28"/>
          <w:lang w:val="uk-UA"/>
        </w:rPr>
        <w:t>у = b</w:t>
      </w:r>
      <w:r w:rsidRPr="009E6149">
        <w:rPr>
          <w:rFonts w:ascii="Arial" w:hAnsi="Arial" w:cs="Arial"/>
          <w:sz w:val="28"/>
          <w:szCs w:val="28"/>
          <w:vertAlign w:val="subscript"/>
          <w:lang w:val="uk-UA"/>
        </w:rPr>
        <w:t>1</w:t>
      </w:r>
      <w:r w:rsidRPr="009E6149">
        <w:rPr>
          <w:rFonts w:ascii="Arial" w:hAnsi="Arial" w:cs="Arial"/>
          <w:sz w:val="28"/>
          <w:szCs w:val="28"/>
          <w:lang w:val="uk-UA"/>
        </w:rPr>
        <w:t>х</w:t>
      </w:r>
      <w:r w:rsidRPr="009E6149">
        <w:rPr>
          <w:rFonts w:ascii="Arial" w:hAnsi="Arial" w:cs="Arial"/>
          <w:sz w:val="28"/>
          <w:szCs w:val="28"/>
          <w:vertAlign w:val="subscript"/>
          <w:lang w:val="uk-UA"/>
        </w:rPr>
        <w:t>1</w:t>
      </w:r>
      <w:r w:rsidR="00912A33">
        <w:rPr>
          <w:rFonts w:ascii="Arial" w:hAnsi="Arial" w:cs="Arial"/>
          <w:sz w:val="28"/>
          <w:szCs w:val="28"/>
          <w:vertAlign w:val="subscript"/>
        </w:rPr>
        <w:t xml:space="preserve"> </w:t>
      </w:r>
      <w:r w:rsidRPr="009E6149">
        <w:rPr>
          <w:rFonts w:ascii="Arial" w:hAnsi="Arial" w:cs="Arial"/>
          <w:sz w:val="28"/>
          <w:szCs w:val="28"/>
          <w:lang w:val="uk-UA"/>
        </w:rPr>
        <w:t>+</w:t>
      </w:r>
      <w:r w:rsidR="00912A33">
        <w:rPr>
          <w:rFonts w:ascii="Arial" w:hAnsi="Arial" w:cs="Arial"/>
          <w:sz w:val="28"/>
          <w:szCs w:val="28"/>
          <w:lang w:val="uk-UA"/>
        </w:rPr>
        <w:t xml:space="preserve"> </w:t>
      </w:r>
      <w:r w:rsidRPr="009E6149">
        <w:rPr>
          <w:rFonts w:ascii="Arial" w:hAnsi="Arial" w:cs="Arial"/>
          <w:sz w:val="28"/>
          <w:szCs w:val="28"/>
          <w:lang w:val="uk-UA"/>
        </w:rPr>
        <w:t>b</w:t>
      </w:r>
      <w:r w:rsidRPr="009E6149">
        <w:rPr>
          <w:rFonts w:ascii="Arial" w:hAnsi="Arial" w:cs="Arial"/>
          <w:sz w:val="28"/>
          <w:szCs w:val="28"/>
          <w:vertAlign w:val="subscript"/>
          <w:lang w:val="uk-UA"/>
        </w:rPr>
        <w:t>2</w:t>
      </w:r>
      <w:r w:rsidRPr="009E6149">
        <w:rPr>
          <w:rFonts w:ascii="Arial" w:hAnsi="Arial" w:cs="Arial"/>
          <w:sz w:val="28"/>
          <w:szCs w:val="28"/>
          <w:lang w:val="uk-UA"/>
        </w:rPr>
        <w:t>х</w:t>
      </w:r>
      <w:r w:rsidRPr="009E6149">
        <w:rPr>
          <w:rFonts w:ascii="Arial" w:hAnsi="Arial" w:cs="Arial"/>
          <w:sz w:val="28"/>
          <w:szCs w:val="28"/>
          <w:vertAlign w:val="subscript"/>
          <w:lang w:val="uk-UA"/>
        </w:rPr>
        <w:t>2</w:t>
      </w:r>
      <w:r w:rsidR="00912A33">
        <w:rPr>
          <w:rFonts w:ascii="Arial" w:hAnsi="Arial" w:cs="Arial"/>
          <w:sz w:val="28"/>
          <w:szCs w:val="28"/>
          <w:vertAlign w:val="subscript"/>
          <w:lang w:val="uk-UA"/>
        </w:rPr>
        <w:t xml:space="preserve"> </w:t>
      </w:r>
      <w:r w:rsidRPr="009E6149">
        <w:rPr>
          <w:rFonts w:ascii="Arial" w:hAnsi="Arial" w:cs="Arial"/>
          <w:sz w:val="28"/>
          <w:szCs w:val="28"/>
          <w:lang w:val="uk-UA"/>
        </w:rPr>
        <w:t>+... +</w:t>
      </w:r>
      <w:r w:rsidR="00912A33">
        <w:rPr>
          <w:rFonts w:ascii="Arial" w:hAnsi="Arial" w:cs="Arial"/>
          <w:sz w:val="28"/>
          <w:szCs w:val="28"/>
          <w:lang w:val="uk-UA"/>
        </w:rPr>
        <w:t xml:space="preserve"> </w:t>
      </w:r>
      <w:r w:rsidRPr="009E6149">
        <w:rPr>
          <w:rFonts w:ascii="Arial" w:hAnsi="Arial" w:cs="Arial"/>
          <w:sz w:val="28"/>
          <w:szCs w:val="28"/>
          <w:lang w:val="uk-UA"/>
        </w:rPr>
        <w:t xml:space="preserve"> </w:t>
      </w:r>
      <w:proofErr w:type="spellStart"/>
      <w:r w:rsidRPr="009E6149">
        <w:rPr>
          <w:rFonts w:ascii="Arial" w:hAnsi="Arial" w:cs="Arial"/>
          <w:sz w:val="28"/>
          <w:szCs w:val="28"/>
          <w:lang w:val="uk-UA"/>
        </w:rPr>
        <w:t>b</w:t>
      </w:r>
      <w:r w:rsidRPr="009E6149">
        <w:rPr>
          <w:rFonts w:ascii="Arial" w:hAnsi="Arial" w:cs="Arial"/>
          <w:sz w:val="28"/>
          <w:szCs w:val="28"/>
          <w:vertAlign w:val="subscript"/>
          <w:lang w:val="uk-UA"/>
        </w:rPr>
        <w:t>n</w:t>
      </w:r>
      <w:r w:rsidRPr="009E6149">
        <w:rPr>
          <w:rFonts w:ascii="Arial" w:hAnsi="Arial" w:cs="Arial"/>
          <w:sz w:val="28"/>
          <w:szCs w:val="28"/>
          <w:lang w:val="uk-UA"/>
        </w:rPr>
        <w:t>х</w:t>
      </w:r>
      <w:r w:rsidRPr="009E6149">
        <w:rPr>
          <w:rFonts w:ascii="Arial" w:hAnsi="Arial" w:cs="Arial"/>
          <w:sz w:val="28"/>
          <w:szCs w:val="28"/>
          <w:vertAlign w:val="subscript"/>
          <w:lang w:val="uk-UA"/>
        </w:rPr>
        <w:t>n</w:t>
      </w:r>
      <w:proofErr w:type="spellEnd"/>
      <w:r w:rsidR="00912A33">
        <w:rPr>
          <w:rFonts w:ascii="Arial" w:hAnsi="Arial" w:cs="Arial"/>
          <w:sz w:val="28"/>
          <w:szCs w:val="28"/>
          <w:vertAlign w:val="subscript"/>
          <w:lang w:val="uk-UA"/>
        </w:rPr>
        <w:t xml:space="preserve"> </w:t>
      </w:r>
      <w:r w:rsidRPr="009E6149">
        <w:rPr>
          <w:rFonts w:ascii="Arial" w:hAnsi="Arial" w:cs="Arial"/>
          <w:sz w:val="28"/>
          <w:szCs w:val="28"/>
          <w:lang w:val="uk-UA"/>
        </w:rPr>
        <w:t>+</w:t>
      </w:r>
      <w:r w:rsidR="00912A33">
        <w:rPr>
          <w:rFonts w:ascii="Arial" w:hAnsi="Arial" w:cs="Arial"/>
          <w:sz w:val="28"/>
          <w:szCs w:val="28"/>
          <w:lang w:val="uk-UA"/>
        </w:rPr>
        <w:t xml:space="preserve"> </w:t>
      </w:r>
      <w:r w:rsidRPr="009E6149">
        <w:rPr>
          <w:rFonts w:ascii="Arial" w:hAnsi="Arial" w:cs="Arial"/>
          <w:sz w:val="28"/>
          <w:szCs w:val="28"/>
          <w:lang w:val="uk-UA"/>
        </w:rPr>
        <w:t>а</w:t>
      </w:r>
      <w:r w:rsidR="00912A33">
        <w:rPr>
          <w:rFonts w:ascii="Arial" w:hAnsi="Arial" w:cs="Arial"/>
          <w:sz w:val="28"/>
          <w:szCs w:val="28"/>
          <w:lang w:val="uk-UA"/>
        </w:rPr>
        <w:t>,</w:t>
      </w:r>
    </w:p>
    <w:p w:rsidR="00C86C19" w:rsidRPr="009E6149" w:rsidRDefault="00C86C19" w:rsidP="00B92781">
      <w:pPr>
        <w:pStyle w:val="ab"/>
        <w:spacing w:before="0" w:beforeAutospacing="0" w:after="0" w:afterAutospacing="0" w:line="318" w:lineRule="auto"/>
        <w:jc w:val="both"/>
        <w:rPr>
          <w:rFonts w:ascii="Arial" w:hAnsi="Arial" w:cs="Arial"/>
          <w:sz w:val="28"/>
          <w:szCs w:val="28"/>
          <w:lang w:val="uk-UA"/>
        </w:rPr>
      </w:pPr>
      <w:r w:rsidRPr="009E6149">
        <w:rPr>
          <w:rFonts w:ascii="Arial" w:hAnsi="Arial" w:cs="Arial"/>
          <w:sz w:val="28"/>
          <w:szCs w:val="28"/>
          <w:lang w:val="uk-UA"/>
        </w:rPr>
        <w:t xml:space="preserve">де </w:t>
      </w:r>
      <w:r w:rsidR="00912A33">
        <w:rPr>
          <w:rFonts w:ascii="Arial" w:hAnsi="Arial" w:cs="Arial"/>
          <w:sz w:val="28"/>
          <w:szCs w:val="28"/>
          <w:lang w:val="uk-UA"/>
        </w:rPr>
        <w:tab/>
      </w:r>
      <w:r w:rsidR="00912A33">
        <w:rPr>
          <w:rFonts w:ascii="Arial" w:hAnsi="Arial" w:cs="Arial"/>
          <w:sz w:val="28"/>
          <w:szCs w:val="28"/>
          <w:lang w:val="uk-UA"/>
        </w:rPr>
        <w:tab/>
      </w:r>
      <w:r w:rsidR="00912A33">
        <w:rPr>
          <w:rFonts w:ascii="Arial" w:hAnsi="Arial" w:cs="Arial"/>
          <w:sz w:val="28"/>
          <w:szCs w:val="28"/>
          <w:lang w:val="uk-UA"/>
        </w:rPr>
        <w:tab/>
      </w:r>
      <w:r w:rsidR="00912A33">
        <w:rPr>
          <w:rFonts w:ascii="Arial" w:hAnsi="Arial" w:cs="Arial"/>
          <w:sz w:val="28"/>
          <w:szCs w:val="28"/>
          <w:lang w:val="uk-UA"/>
        </w:rPr>
        <w:tab/>
      </w:r>
      <w:r w:rsidR="00912A33">
        <w:rPr>
          <w:rFonts w:ascii="Arial" w:hAnsi="Arial" w:cs="Arial"/>
          <w:sz w:val="28"/>
          <w:szCs w:val="28"/>
          <w:lang w:val="uk-UA"/>
        </w:rPr>
        <w:tab/>
      </w:r>
      <w:r w:rsidR="00912A33">
        <w:rPr>
          <w:rFonts w:ascii="Arial" w:hAnsi="Arial" w:cs="Arial"/>
          <w:sz w:val="28"/>
          <w:szCs w:val="28"/>
          <w:lang w:val="uk-UA"/>
        </w:rPr>
        <w:tab/>
      </w:r>
      <w:r w:rsidRPr="009E6149">
        <w:rPr>
          <w:rFonts w:ascii="Arial" w:hAnsi="Arial" w:cs="Arial"/>
          <w:sz w:val="28"/>
          <w:szCs w:val="28"/>
          <w:lang w:val="uk-UA"/>
        </w:rPr>
        <w:t>n – кількість незалежних змінних, позначених як х</w:t>
      </w:r>
      <w:r w:rsidRPr="009E6149">
        <w:rPr>
          <w:rFonts w:ascii="Arial" w:hAnsi="Arial" w:cs="Arial"/>
          <w:sz w:val="28"/>
          <w:szCs w:val="28"/>
          <w:vertAlign w:val="subscript"/>
          <w:lang w:val="uk-UA"/>
        </w:rPr>
        <w:t>1</w:t>
      </w:r>
      <w:r w:rsidRPr="009E6149">
        <w:rPr>
          <w:rFonts w:ascii="Arial" w:hAnsi="Arial" w:cs="Arial"/>
          <w:sz w:val="28"/>
          <w:szCs w:val="28"/>
          <w:lang w:val="uk-UA"/>
        </w:rPr>
        <w:t xml:space="preserve"> та </w:t>
      </w:r>
      <w:proofErr w:type="spellStart"/>
      <w:r w:rsidRPr="009E6149">
        <w:rPr>
          <w:rFonts w:ascii="Arial" w:hAnsi="Arial" w:cs="Arial"/>
          <w:sz w:val="28"/>
          <w:szCs w:val="28"/>
          <w:lang w:val="uk-UA"/>
        </w:rPr>
        <w:t>х</w:t>
      </w:r>
      <w:r w:rsidRPr="009E6149">
        <w:rPr>
          <w:rFonts w:ascii="Arial" w:hAnsi="Arial" w:cs="Arial"/>
          <w:sz w:val="28"/>
          <w:szCs w:val="28"/>
          <w:vertAlign w:val="subscript"/>
          <w:lang w:val="uk-UA"/>
        </w:rPr>
        <w:t>n</w:t>
      </w:r>
      <w:proofErr w:type="spellEnd"/>
      <w:r w:rsidRPr="009E6149">
        <w:rPr>
          <w:rFonts w:ascii="Arial" w:hAnsi="Arial" w:cs="Arial"/>
          <w:sz w:val="28"/>
          <w:szCs w:val="28"/>
          <w:lang w:val="uk-UA"/>
        </w:rPr>
        <w:t xml:space="preserve">, </w:t>
      </w:r>
    </w:p>
    <w:p w:rsidR="00C86C19" w:rsidRPr="009E6149" w:rsidRDefault="00C86C19" w:rsidP="00B92781">
      <w:pPr>
        <w:pStyle w:val="ab"/>
        <w:spacing w:before="0" w:beforeAutospacing="0" w:after="0" w:afterAutospacing="0" w:line="318" w:lineRule="auto"/>
        <w:ind w:firstLine="709"/>
        <w:jc w:val="both"/>
        <w:rPr>
          <w:rFonts w:ascii="Arial" w:hAnsi="Arial" w:cs="Arial"/>
          <w:sz w:val="28"/>
          <w:szCs w:val="28"/>
          <w:lang w:val="uk-UA"/>
        </w:rPr>
      </w:pPr>
      <w:r w:rsidRPr="009E6149">
        <w:rPr>
          <w:rFonts w:ascii="Arial" w:hAnsi="Arial" w:cs="Arial"/>
          <w:sz w:val="28"/>
          <w:szCs w:val="28"/>
          <w:lang w:val="uk-UA"/>
        </w:rPr>
        <w:t>у</w:t>
      </w:r>
      <w:r w:rsidR="008C4BC0" w:rsidRPr="009E6149">
        <w:rPr>
          <w:rFonts w:ascii="Arial" w:hAnsi="Arial" w:cs="Arial"/>
          <w:sz w:val="28"/>
          <w:szCs w:val="28"/>
          <w:lang w:val="uk-UA"/>
        </w:rPr>
        <w:t xml:space="preserve"> </w:t>
      </w:r>
      <w:r w:rsidR="00BE2218" w:rsidRPr="009E6149">
        <w:rPr>
          <w:rFonts w:ascii="Arial" w:hAnsi="Arial" w:cs="Arial"/>
          <w:sz w:val="28"/>
          <w:szCs w:val="28"/>
          <w:lang w:val="uk-UA"/>
        </w:rPr>
        <w:t>–</w:t>
      </w:r>
      <w:r w:rsidRPr="009E6149">
        <w:rPr>
          <w:rFonts w:ascii="Arial" w:hAnsi="Arial" w:cs="Arial"/>
          <w:sz w:val="28"/>
          <w:szCs w:val="28"/>
          <w:lang w:val="uk-UA"/>
        </w:rPr>
        <w:t xml:space="preserve"> залежна змінна,</w:t>
      </w:r>
    </w:p>
    <w:p w:rsidR="00C86C19" w:rsidRPr="009E6149" w:rsidRDefault="00C86C19" w:rsidP="00B92781">
      <w:pPr>
        <w:pStyle w:val="ab"/>
        <w:spacing w:before="0" w:beforeAutospacing="0" w:after="0" w:afterAutospacing="0" w:line="318" w:lineRule="auto"/>
        <w:ind w:firstLine="709"/>
        <w:jc w:val="both"/>
        <w:rPr>
          <w:rFonts w:ascii="Arial" w:hAnsi="Arial" w:cs="Arial"/>
          <w:sz w:val="28"/>
          <w:szCs w:val="28"/>
          <w:lang w:val="uk-UA"/>
        </w:rPr>
      </w:pPr>
      <w:r w:rsidRPr="009E6149">
        <w:rPr>
          <w:rFonts w:ascii="Arial" w:hAnsi="Arial" w:cs="Arial"/>
          <w:sz w:val="28"/>
          <w:szCs w:val="28"/>
          <w:lang w:val="uk-UA"/>
        </w:rPr>
        <w:t>а –</w:t>
      </w:r>
      <w:r w:rsidR="008C4BC0" w:rsidRPr="009E6149">
        <w:rPr>
          <w:rFonts w:ascii="Arial" w:hAnsi="Arial" w:cs="Arial"/>
          <w:sz w:val="28"/>
          <w:szCs w:val="28"/>
          <w:lang w:val="uk-UA"/>
        </w:rPr>
        <w:t xml:space="preserve"> </w:t>
      </w:r>
      <w:r w:rsidRPr="009E6149">
        <w:rPr>
          <w:rFonts w:ascii="Arial" w:hAnsi="Arial" w:cs="Arial"/>
          <w:sz w:val="28"/>
          <w:szCs w:val="28"/>
          <w:lang w:val="uk-UA"/>
        </w:rPr>
        <w:t xml:space="preserve">константа. </w:t>
      </w:r>
    </w:p>
    <w:p w:rsidR="00C86C19" w:rsidRPr="009E6149" w:rsidRDefault="00C86C19" w:rsidP="00B92781">
      <w:pPr>
        <w:pStyle w:val="ab"/>
        <w:spacing w:before="0" w:beforeAutospacing="0" w:after="0" w:afterAutospacing="0" w:line="318" w:lineRule="auto"/>
        <w:ind w:firstLine="709"/>
        <w:jc w:val="both"/>
        <w:rPr>
          <w:rFonts w:ascii="Arial" w:hAnsi="Arial" w:cs="Arial"/>
          <w:sz w:val="28"/>
          <w:szCs w:val="28"/>
          <w:lang w:val="uk-UA"/>
        </w:rPr>
      </w:pPr>
    </w:p>
    <w:p w:rsidR="00C86C19" w:rsidRPr="009E6149" w:rsidRDefault="00C86C19" w:rsidP="00B92781">
      <w:pPr>
        <w:pStyle w:val="ab"/>
        <w:spacing w:before="0" w:beforeAutospacing="0" w:after="0" w:afterAutospacing="0" w:line="318" w:lineRule="auto"/>
        <w:ind w:firstLine="709"/>
        <w:jc w:val="both"/>
        <w:rPr>
          <w:rFonts w:ascii="Arial" w:hAnsi="Arial" w:cs="Arial"/>
          <w:sz w:val="28"/>
          <w:szCs w:val="28"/>
          <w:lang w:val="uk-UA"/>
        </w:rPr>
      </w:pPr>
      <w:r w:rsidRPr="009E6149">
        <w:rPr>
          <w:rFonts w:ascii="Arial" w:hAnsi="Arial" w:cs="Arial"/>
          <w:sz w:val="28"/>
          <w:szCs w:val="28"/>
          <w:lang w:val="uk-UA"/>
        </w:rPr>
        <w:t xml:space="preserve">Незалежні змінні, можуть корелювати між собою, тобто між ними може існувати </w:t>
      </w:r>
      <w:proofErr w:type="spellStart"/>
      <w:r w:rsidRPr="009E6149">
        <w:rPr>
          <w:rFonts w:ascii="Arial" w:hAnsi="Arial" w:cs="Arial"/>
          <w:sz w:val="28"/>
          <w:szCs w:val="28"/>
          <w:lang w:val="uk-UA"/>
        </w:rPr>
        <w:t>мультиколініарність</w:t>
      </w:r>
      <w:proofErr w:type="spellEnd"/>
      <w:r w:rsidRPr="009E6149">
        <w:rPr>
          <w:rFonts w:ascii="Arial" w:hAnsi="Arial" w:cs="Arial"/>
          <w:sz w:val="28"/>
          <w:szCs w:val="28"/>
          <w:lang w:val="uk-UA"/>
        </w:rPr>
        <w:t xml:space="preserve">. Цей факт необхідно обов'язково враховувати при визначенні коефіцієнтів рівняння регресії для того, щоб уникнути помилкових кореляцій. </w:t>
      </w:r>
    </w:p>
    <w:p w:rsidR="00C86C19" w:rsidRPr="009E6149" w:rsidRDefault="00C86C19" w:rsidP="00B92781">
      <w:pPr>
        <w:pStyle w:val="a3"/>
        <w:spacing w:line="318" w:lineRule="auto"/>
        <w:ind w:firstLine="709"/>
        <w:jc w:val="both"/>
        <w:rPr>
          <w:rFonts w:ascii="Arial" w:eastAsia="Calibri" w:hAnsi="Arial" w:cs="Arial"/>
          <w:szCs w:val="28"/>
        </w:rPr>
      </w:pPr>
      <w:r w:rsidRPr="009E6149">
        <w:rPr>
          <w:rFonts w:ascii="Arial" w:eastAsia="Calibri" w:hAnsi="Arial" w:cs="Arial"/>
          <w:szCs w:val="28"/>
        </w:rPr>
        <w:t>Також, як і у випадку лінійної регресії</w:t>
      </w:r>
      <w:r w:rsidR="00912A33">
        <w:rPr>
          <w:rFonts w:ascii="Arial" w:eastAsia="Calibri" w:hAnsi="Arial" w:cs="Arial"/>
          <w:szCs w:val="28"/>
          <w:lang w:val="ru-RU"/>
        </w:rPr>
        <w:t>,</w:t>
      </w:r>
      <w:r w:rsidRPr="009E6149">
        <w:rPr>
          <w:rFonts w:ascii="Arial" w:eastAsia="Calibri" w:hAnsi="Arial" w:cs="Arial"/>
          <w:szCs w:val="28"/>
        </w:rPr>
        <w:t xml:space="preserve"> насамперед створюється електронна таблиця з вихідними даними, які у разі необхідності мож</w:t>
      </w:r>
      <w:r w:rsidR="009E1635" w:rsidRPr="009E6149">
        <w:rPr>
          <w:rFonts w:ascii="Arial" w:eastAsia="Calibri" w:hAnsi="Arial" w:cs="Arial"/>
          <w:szCs w:val="28"/>
        </w:rPr>
        <w:t>е бути перетворена</w:t>
      </w:r>
      <w:r w:rsidRPr="009E6149">
        <w:rPr>
          <w:rFonts w:ascii="Arial" w:eastAsia="Calibri" w:hAnsi="Arial" w:cs="Arial"/>
          <w:szCs w:val="28"/>
        </w:rPr>
        <w:t xml:space="preserve"> до бажаного виду.</w:t>
      </w:r>
    </w:p>
    <w:p w:rsidR="00C86C19" w:rsidRPr="009E6149" w:rsidRDefault="00C86C19" w:rsidP="00B92781">
      <w:pPr>
        <w:pStyle w:val="a3"/>
        <w:spacing w:line="318" w:lineRule="auto"/>
        <w:ind w:firstLine="709"/>
        <w:jc w:val="both"/>
        <w:rPr>
          <w:rFonts w:ascii="Arial" w:hAnsi="Arial" w:cs="Arial"/>
          <w:szCs w:val="28"/>
        </w:rPr>
      </w:pPr>
      <w:r w:rsidRPr="009E6149">
        <w:rPr>
          <w:rFonts w:ascii="Arial" w:hAnsi="Arial" w:cs="Arial"/>
          <w:szCs w:val="28"/>
        </w:rPr>
        <w:t xml:space="preserve">Розглянемо модель залежності роздрібного товарообігу від обсягу виробництва товарів народного споживання, об’єму </w:t>
      </w:r>
      <w:r w:rsidR="009E1635" w:rsidRPr="009E6149">
        <w:rPr>
          <w:rFonts w:ascii="Arial" w:hAnsi="Arial" w:cs="Arial"/>
          <w:szCs w:val="28"/>
        </w:rPr>
        <w:t>імпорту товарів, середньомісячної заробітної</w:t>
      </w:r>
      <w:r w:rsidRPr="009E6149">
        <w:rPr>
          <w:rFonts w:ascii="Arial" w:hAnsi="Arial" w:cs="Arial"/>
          <w:szCs w:val="28"/>
        </w:rPr>
        <w:t xml:space="preserve"> </w:t>
      </w:r>
      <w:r w:rsidR="00426986" w:rsidRPr="009E6149">
        <w:rPr>
          <w:rFonts w:ascii="Arial" w:hAnsi="Arial" w:cs="Arial"/>
          <w:szCs w:val="28"/>
        </w:rPr>
        <w:t>плати.</w:t>
      </w:r>
      <w:r w:rsidRPr="009E6149">
        <w:rPr>
          <w:rFonts w:ascii="Arial" w:hAnsi="Arial" w:cs="Arial"/>
          <w:szCs w:val="28"/>
        </w:rPr>
        <w:t xml:space="preserve"> Вихідні дані для аналізу наведені у табл. </w:t>
      </w:r>
      <w:r w:rsidR="00912A33" w:rsidRPr="003C0C31">
        <w:rPr>
          <w:rFonts w:ascii="Arial" w:hAnsi="Arial" w:cs="Arial"/>
          <w:szCs w:val="28"/>
        </w:rPr>
        <w:t>5</w:t>
      </w:r>
      <w:r w:rsidRPr="009E6149">
        <w:rPr>
          <w:rFonts w:ascii="Arial" w:hAnsi="Arial" w:cs="Arial"/>
          <w:szCs w:val="28"/>
        </w:rPr>
        <w:t>.</w:t>
      </w:r>
    </w:p>
    <w:p w:rsidR="009E1635" w:rsidRPr="009E6149" w:rsidRDefault="009E1635" w:rsidP="00B92781">
      <w:pPr>
        <w:pStyle w:val="a3"/>
        <w:spacing w:line="318" w:lineRule="auto"/>
        <w:ind w:firstLine="709"/>
        <w:jc w:val="right"/>
        <w:rPr>
          <w:rFonts w:ascii="Arial" w:hAnsi="Arial" w:cs="Arial"/>
          <w:szCs w:val="28"/>
        </w:rPr>
      </w:pPr>
    </w:p>
    <w:p w:rsidR="009E1635" w:rsidRPr="009E6149" w:rsidRDefault="009E1635" w:rsidP="00FE3EB7">
      <w:pPr>
        <w:pStyle w:val="a3"/>
        <w:spacing w:line="312" w:lineRule="auto"/>
        <w:ind w:firstLine="709"/>
        <w:jc w:val="right"/>
        <w:rPr>
          <w:rFonts w:ascii="Arial" w:hAnsi="Arial" w:cs="Arial"/>
          <w:szCs w:val="28"/>
        </w:rPr>
      </w:pPr>
    </w:p>
    <w:p w:rsidR="00C86C19" w:rsidRPr="003C0C31" w:rsidRDefault="00C86C19" w:rsidP="00FE3EB7">
      <w:pPr>
        <w:pStyle w:val="a3"/>
        <w:spacing w:line="312" w:lineRule="auto"/>
        <w:ind w:firstLine="709"/>
        <w:jc w:val="right"/>
        <w:rPr>
          <w:rFonts w:ascii="Arial" w:hAnsi="Arial" w:cs="Arial"/>
          <w:szCs w:val="28"/>
        </w:rPr>
      </w:pPr>
      <w:r w:rsidRPr="009E6149">
        <w:rPr>
          <w:rFonts w:ascii="Arial" w:hAnsi="Arial" w:cs="Arial"/>
          <w:szCs w:val="28"/>
        </w:rPr>
        <w:t xml:space="preserve">Таблиця </w:t>
      </w:r>
      <w:r w:rsidR="00B92781" w:rsidRPr="003C0C31">
        <w:rPr>
          <w:rFonts w:ascii="Arial" w:hAnsi="Arial" w:cs="Arial"/>
          <w:szCs w:val="28"/>
        </w:rPr>
        <w:t>5</w:t>
      </w:r>
    </w:p>
    <w:p w:rsidR="009E1635" w:rsidRPr="009E6149" w:rsidRDefault="00C86C19" w:rsidP="0015717E">
      <w:pPr>
        <w:pStyle w:val="a3"/>
        <w:spacing w:line="312" w:lineRule="auto"/>
        <w:ind w:firstLine="0"/>
        <w:jc w:val="center"/>
        <w:rPr>
          <w:rFonts w:ascii="Arial" w:hAnsi="Arial" w:cs="Arial"/>
          <w:b/>
          <w:szCs w:val="28"/>
        </w:rPr>
      </w:pPr>
      <w:r w:rsidRPr="009E6149">
        <w:rPr>
          <w:rFonts w:ascii="Arial" w:hAnsi="Arial" w:cs="Arial"/>
          <w:b/>
          <w:szCs w:val="28"/>
        </w:rPr>
        <w:t>Вихідні дані по регіонах України</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284"/>
        <w:gridCol w:w="1973"/>
        <w:gridCol w:w="1409"/>
        <w:gridCol w:w="2238"/>
        <w:gridCol w:w="1735"/>
      </w:tblGrid>
      <w:tr w:rsidR="00C86C19" w:rsidRPr="009E6149" w:rsidTr="00B92781">
        <w:trPr>
          <w:trHeight w:val="832"/>
          <w:jc w:val="center"/>
        </w:trPr>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Регіон</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Виробництво товарів народного спож</w:t>
            </w:r>
            <w:r w:rsidR="00B92781">
              <w:rPr>
                <w:rFonts w:ascii="Arial" w:hAnsi="Arial" w:cs="Arial"/>
                <w:sz w:val="24"/>
                <w:szCs w:val="24"/>
              </w:rPr>
              <w:t>ивання, (</w:t>
            </w:r>
            <w:proofErr w:type="spellStart"/>
            <w:r w:rsidR="00B92781">
              <w:rPr>
                <w:rFonts w:ascii="Arial" w:hAnsi="Arial" w:cs="Arial"/>
                <w:sz w:val="24"/>
                <w:szCs w:val="24"/>
              </w:rPr>
              <w:t>млн</w:t>
            </w:r>
            <w:proofErr w:type="spellEnd"/>
            <w:r w:rsidR="00B92781">
              <w:rPr>
                <w:rFonts w:ascii="Arial" w:hAnsi="Arial" w:cs="Arial"/>
                <w:sz w:val="24"/>
                <w:szCs w:val="24"/>
              </w:rPr>
              <w:t xml:space="preserve"> </w:t>
            </w:r>
            <w:proofErr w:type="spellStart"/>
            <w:r w:rsidR="00B92781">
              <w:rPr>
                <w:rFonts w:ascii="Arial" w:hAnsi="Arial" w:cs="Arial"/>
                <w:sz w:val="24"/>
                <w:szCs w:val="24"/>
              </w:rPr>
              <w:t>грн</w:t>
            </w:r>
            <w:proofErr w:type="spellEnd"/>
            <w:r w:rsidRPr="009E6149">
              <w:rPr>
                <w:rFonts w:ascii="Arial" w:hAnsi="Arial" w:cs="Arial"/>
                <w:sz w:val="24"/>
                <w:szCs w:val="24"/>
              </w:rPr>
              <w:t>)</w:t>
            </w:r>
          </w:p>
        </w:tc>
        <w:tc>
          <w:tcPr>
            <w:tcW w:w="1409" w:type="dxa"/>
            <w:shd w:val="clear" w:color="auto" w:fill="auto"/>
          </w:tcPr>
          <w:p w:rsidR="00C86C19" w:rsidRPr="009E6149" w:rsidRDefault="00B92781" w:rsidP="009E1635">
            <w:pPr>
              <w:snapToGrid w:val="0"/>
              <w:spacing w:after="0" w:line="240" w:lineRule="auto"/>
              <w:ind w:firstLine="34"/>
              <w:jc w:val="center"/>
              <w:rPr>
                <w:rFonts w:ascii="Arial" w:hAnsi="Arial" w:cs="Arial"/>
                <w:sz w:val="24"/>
                <w:szCs w:val="24"/>
              </w:rPr>
            </w:pPr>
            <w:r>
              <w:rPr>
                <w:rFonts w:ascii="Arial" w:hAnsi="Arial" w:cs="Arial"/>
                <w:sz w:val="24"/>
                <w:szCs w:val="24"/>
              </w:rPr>
              <w:t>Обсяги імпорту товарів, (</w:t>
            </w:r>
            <w:proofErr w:type="spellStart"/>
            <w:r>
              <w:rPr>
                <w:rFonts w:ascii="Arial" w:hAnsi="Arial" w:cs="Arial"/>
                <w:sz w:val="24"/>
                <w:szCs w:val="24"/>
              </w:rPr>
              <w:t>млн</w:t>
            </w:r>
            <w:proofErr w:type="spellEnd"/>
            <w:r>
              <w:rPr>
                <w:rFonts w:ascii="Arial" w:hAnsi="Arial" w:cs="Arial"/>
                <w:sz w:val="24"/>
                <w:szCs w:val="24"/>
              </w:rPr>
              <w:t xml:space="preserve"> </w:t>
            </w:r>
            <w:proofErr w:type="spellStart"/>
            <w:r>
              <w:rPr>
                <w:rFonts w:ascii="Arial" w:hAnsi="Arial" w:cs="Arial"/>
                <w:sz w:val="24"/>
                <w:szCs w:val="24"/>
              </w:rPr>
              <w:t>дол</w:t>
            </w:r>
            <w:proofErr w:type="spellEnd"/>
            <w:r w:rsidR="00C86C19" w:rsidRPr="009E6149">
              <w:rPr>
                <w:rFonts w:ascii="Arial" w:hAnsi="Arial" w:cs="Arial"/>
                <w:sz w:val="24"/>
                <w:szCs w:val="24"/>
              </w:rPr>
              <w:t xml:space="preserve"> США)</w:t>
            </w:r>
          </w:p>
        </w:tc>
        <w:tc>
          <w:tcPr>
            <w:tcW w:w="2238" w:type="dxa"/>
            <w:shd w:val="clear" w:color="auto" w:fill="auto"/>
          </w:tcPr>
          <w:p w:rsidR="00C86C19" w:rsidRPr="009E6149" w:rsidRDefault="008C4BC0"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 xml:space="preserve">Середньомісячна заробітна </w:t>
            </w:r>
            <w:r w:rsidR="00B92781">
              <w:rPr>
                <w:rFonts w:ascii="Arial" w:hAnsi="Arial" w:cs="Arial"/>
                <w:sz w:val="24"/>
                <w:szCs w:val="24"/>
              </w:rPr>
              <w:t>плата (</w:t>
            </w:r>
            <w:proofErr w:type="spellStart"/>
            <w:r w:rsidR="00B92781">
              <w:rPr>
                <w:rFonts w:ascii="Arial" w:hAnsi="Arial" w:cs="Arial"/>
                <w:sz w:val="24"/>
                <w:szCs w:val="24"/>
              </w:rPr>
              <w:t>грн</w:t>
            </w:r>
            <w:proofErr w:type="spellEnd"/>
            <w:r w:rsidR="00C86C19" w:rsidRPr="009E6149">
              <w:rPr>
                <w:rFonts w:ascii="Arial" w:hAnsi="Arial" w:cs="Arial"/>
                <w:sz w:val="24"/>
                <w:szCs w:val="24"/>
              </w:rPr>
              <w:t>)</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Роздрібний тов</w:t>
            </w:r>
            <w:r w:rsidR="00B92781">
              <w:rPr>
                <w:rFonts w:ascii="Arial" w:hAnsi="Arial" w:cs="Arial"/>
                <w:sz w:val="24"/>
                <w:szCs w:val="24"/>
              </w:rPr>
              <w:t>арообіг на душу населення  (</w:t>
            </w:r>
            <w:proofErr w:type="spellStart"/>
            <w:r w:rsidR="00B92781">
              <w:rPr>
                <w:rFonts w:ascii="Arial" w:hAnsi="Arial" w:cs="Arial"/>
                <w:sz w:val="24"/>
                <w:szCs w:val="24"/>
              </w:rPr>
              <w:t>грн</w:t>
            </w:r>
            <w:proofErr w:type="spellEnd"/>
            <w:r w:rsidRPr="009E6149">
              <w:rPr>
                <w:rFonts w:ascii="Arial" w:hAnsi="Arial" w:cs="Arial"/>
                <w:sz w:val="24"/>
                <w:szCs w:val="24"/>
              </w:rPr>
              <w:t>)</w:t>
            </w:r>
          </w:p>
        </w:tc>
      </w:tr>
      <w:tr w:rsidR="00C86C19" w:rsidRPr="009E6149" w:rsidTr="00B92781">
        <w:trPr>
          <w:trHeight w:val="315"/>
          <w:jc w:val="center"/>
        </w:trPr>
        <w:tc>
          <w:tcPr>
            <w:tcW w:w="0" w:type="auto"/>
            <w:shd w:val="clear" w:color="auto" w:fill="auto"/>
          </w:tcPr>
          <w:p w:rsidR="00C86C19" w:rsidRPr="009E6149" w:rsidRDefault="00B92781" w:rsidP="009E1635">
            <w:pPr>
              <w:snapToGrid w:val="0"/>
              <w:spacing w:after="0" w:line="240" w:lineRule="auto"/>
              <w:ind w:firstLine="34"/>
              <w:rPr>
                <w:rFonts w:ascii="Arial" w:hAnsi="Arial" w:cs="Arial"/>
                <w:sz w:val="24"/>
                <w:szCs w:val="24"/>
              </w:rPr>
            </w:pPr>
            <w:r>
              <w:rPr>
                <w:rFonts w:ascii="Arial" w:hAnsi="Arial" w:cs="Arial"/>
                <w:sz w:val="24"/>
                <w:szCs w:val="24"/>
              </w:rPr>
              <w:t xml:space="preserve">Автономна Республіка </w:t>
            </w:r>
            <w:r w:rsidR="00C86C19" w:rsidRPr="009E6149">
              <w:rPr>
                <w:rFonts w:ascii="Arial" w:hAnsi="Arial" w:cs="Arial"/>
                <w:sz w:val="24"/>
                <w:szCs w:val="24"/>
              </w:rPr>
              <w:t xml:space="preserve">Крим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384</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148,4</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143</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322</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Вінницька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657,7</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117</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115</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301</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Волинська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236,6</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107,9</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105</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273</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Дніпропетровська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893,3</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1047,9</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189</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411</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Донецька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1145,8</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891,9</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195</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378</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Житомирська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420,6</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93,5</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118</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328</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Закарпатська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194,7</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150,4</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108</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306</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Запорізька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639,7</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611,9</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183</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468</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proofErr w:type="spellStart"/>
            <w:r w:rsidRPr="009E6149">
              <w:rPr>
                <w:rFonts w:ascii="Arial" w:hAnsi="Arial" w:cs="Arial"/>
                <w:sz w:val="24"/>
                <w:szCs w:val="24"/>
              </w:rPr>
              <w:t>Івано</w:t>
            </w:r>
            <w:proofErr w:type="spellEnd"/>
            <w:r w:rsidR="00B92781">
              <w:rPr>
                <w:rFonts w:ascii="Arial" w:hAnsi="Arial" w:cs="Arial"/>
                <w:sz w:val="24"/>
                <w:szCs w:val="24"/>
                <w:lang w:val="ru-RU"/>
              </w:rPr>
              <w:t>-</w:t>
            </w:r>
            <w:r w:rsidRPr="009E6149">
              <w:rPr>
                <w:rFonts w:ascii="Arial" w:hAnsi="Arial" w:cs="Arial"/>
                <w:sz w:val="24"/>
                <w:szCs w:val="24"/>
              </w:rPr>
              <w:t xml:space="preserve">Франківська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234,4</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169,8</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120</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287</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Київська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736,1</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398,9</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161</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377</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Кіровоградська</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218,6</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37,3</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119</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232</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Луганська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468,9</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218,7</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163</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298</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Львівська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788,3</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345,2</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132</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385</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Миколаївська</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243,5</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201,3</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145</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304</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Одеська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776,3</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357,1</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146</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279</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Полтавська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537,5</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223,7</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150</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362</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Рівненська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166,1</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113,5</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120</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253</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Сумська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569,9</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158,4</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130</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359</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Тернопільська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347,2</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47,8</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104</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206</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Харківська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1116,6</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793,2</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159</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419</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Херсонська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255,6</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54,1</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125</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302</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Хмельницька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568,9</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79,8</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114</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258</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Черкаська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651</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189,3</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127</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312</w:t>
            </w:r>
          </w:p>
        </w:tc>
      </w:tr>
      <w:tr w:rsidR="00C86C19" w:rsidRPr="009E6149" w:rsidTr="00B92781">
        <w:trPr>
          <w:trHeight w:val="315"/>
          <w:jc w:val="center"/>
        </w:trPr>
        <w:tc>
          <w:tcPr>
            <w:tcW w:w="0" w:type="auto"/>
            <w:shd w:val="clear" w:color="auto" w:fill="auto"/>
          </w:tcPr>
          <w:p w:rsidR="00C86C19" w:rsidRPr="009E6149" w:rsidRDefault="00C86C19" w:rsidP="009E1635">
            <w:pPr>
              <w:snapToGrid w:val="0"/>
              <w:spacing w:after="0" w:line="240" w:lineRule="auto"/>
              <w:ind w:firstLine="34"/>
              <w:rPr>
                <w:rFonts w:ascii="Arial" w:hAnsi="Arial" w:cs="Arial"/>
                <w:sz w:val="24"/>
                <w:szCs w:val="24"/>
              </w:rPr>
            </w:pPr>
            <w:r w:rsidRPr="009E6149">
              <w:rPr>
                <w:rFonts w:ascii="Arial" w:hAnsi="Arial" w:cs="Arial"/>
                <w:sz w:val="24"/>
                <w:szCs w:val="24"/>
              </w:rPr>
              <w:t xml:space="preserve">Чернівецька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195,9</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45,4</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106</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315</w:t>
            </w:r>
          </w:p>
        </w:tc>
      </w:tr>
      <w:tr w:rsidR="00C86C19" w:rsidRPr="009E6149" w:rsidTr="00B92781">
        <w:trPr>
          <w:trHeight w:val="315"/>
          <w:jc w:val="center"/>
        </w:trPr>
        <w:tc>
          <w:tcPr>
            <w:tcW w:w="0" w:type="auto"/>
            <w:shd w:val="clear" w:color="auto" w:fill="auto"/>
          </w:tcPr>
          <w:p w:rsidR="00C86C19" w:rsidRPr="009E6149" w:rsidRDefault="00C86C19" w:rsidP="00663341">
            <w:pPr>
              <w:snapToGrid w:val="0"/>
              <w:spacing w:after="0" w:line="240" w:lineRule="auto"/>
              <w:ind w:firstLine="34"/>
              <w:rPr>
                <w:rFonts w:ascii="Arial" w:hAnsi="Arial" w:cs="Arial"/>
                <w:sz w:val="24"/>
                <w:szCs w:val="24"/>
              </w:rPr>
            </w:pPr>
            <w:r w:rsidRPr="009E6149">
              <w:rPr>
                <w:rFonts w:ascii="Arial" w:hAnsi="Arial" w:cs="Arial"/>
                <w:sz w:val="24"/>
                <w:szCs w:val="24"/>
              </w:rPr>
              <w:t xml:space="preserve">Чернігівська </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582,9</w:t>
            </w:r>
          </w:p>
        </w:tc>
        <w:tc>
          <w:tcPr>
            <w:tcW w:w="1409"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131,3</w:t>
            </w:r>
          </w:p>
        </w:tc>
        <w:tc>
          <w:tcPr>
            <w:tcW w:w="2238" w:type="dxa"/>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122</w:t>
            </w:r>
          </w:p>
        </w:tc>
        <w:tc>
          <w:tcPr>
            <w:tcW w:w="0" w:type="auto"/>
            <w:shd w:val="clear" w:color="auto" w:fill="auto"/>
          </w:tcPr>
          <w:p w:rsidR="00C86C19" w:rsidRPr="009E6149" w:rsidRDefault="00C86C19" w:rsidP="009E1635">
            <w:pPr>
              <w:snapToGrid w:val="0"/>
              <w:spacing w:after="0" w:line="240" w:lineRule="auto"/>
              <w:ind w:firstLine="34"/>
              <w:jc w:val="center"/>
              <w:rPr>
                <w:rFonts w:ascii="Arial" w:hAnsi="Arial" w:cs="Arial"/>
                <w:sz w:val="24"/>
                <w:szCs w:val="24"/>
              </w:rPr>
            </w:pPr>
            <w:r w:rsidRPr="009E6149">
              <w:rPr>
                <w:rFonts w:ascii="Arial" w:hAnsi="Arial" w:cs="Arial"/>
                <w:sz w:val="24"/>
                <w:szCs w:val="24"/>
              </w:rPr>
              <w:t>387</w:t>
            </w:r>
          </w:p>
        </w:tc>
      </w:tr>
    </w:tbl>
    <w:p w:rsidR="00C86C19" w:rsidRPr="009E6149" w:rsidRDefault="00C86C19" w:rsidP="00FE3EB7">
      <w:pPr>
        <w:pStyle w:val="a3"/>
        <w:spacing w:line="312" w:lineRule="auto"/>
        <w:ind w:firstLine="709"/>
        <w:jc w:val="both"/>
        <w:rPr>
          <w:rFonts w:ascii="Arial" w:hAnsi="Arial" w:cs="Arial"/>
          <w:szCs w:val="28"/>
        </w:rPr>
      </w:pPr>
    </w:p>
    <w:p w:rsidR="00C86C19" w:rsidRPr="009E6149" w:rsidRDefault="009E1635" w:rsidP="00FE3EB7">
      <w:pPr>
        <w:pStyle w:val="a3"/>
        <w:spacing w:line="312" w:lineRule="auto"/>
        <w:ind w:firstLine="709"/>
        <w:jc w:val="both"/>
        <w:rPr>
          <w:rFonts w:ascii="Arial" w:hAnsi="Arial" w:cs="Arial"/>
          <w:szCs w:val="28"/>
        </w:rPr>
      </w:pPr>
      <w:r w:rsidRPr="009E6149">
        <w:rPr>
          <w:rFonts w:ascii="Arial" w:hAnsi="Arial" w:cs="Arial"/>
          <w:szCs w:val="28"/>
        </w:rPr>
        <w:t>Необхідно з</w:t>
      </w:r>
      <w:r w:rsidR="00C86C19" w:rsidRPr="009E6149">
        <w:rPr>
          <w:rFonts w:ascii="Arial" w:hAnsi="Arial" w:cs="Arial"/>
          <w:szCs w:val="28"/>
        </w:rPr>
        <w:t>найти прогнозне значення роздрібного товарообігу на душу населення в регіоні, якщо виробництво товарів народного с</w:t>
      </w:r>
      <w:r w:rsidR="00B92781">
        <w:rPr>
          <w:rFonts w:ascii="Arial" w:hAnsi="Arial" w:cs="Arial"/>
          <w:szCs w:val="28"/>
        </w:rPr>
        <w:t xml:space="preserve">поживання буде складати 380 </w:t>
      </w:r>
      <w:proofErr w:type="spellStart"/>
      <w:r w:rsidR="00B92781">
        <w:rPr>
          <w:rFonts w:ascii="Arial" w:hAnsi="Arial" w:cs="Arial"/>
          <w:szCs w:val="28"/>
        </w:rPr>
        <w:t>мл</w:t>
      </w:r>
      <w:proofErr w:type="spellEnd"/>
      <w:r w:rsidR="00B92781">
        <w:rPr>
          <w:rFonts w:ascii="Arial" w:hAnsi="Arial" w:cs="Arial"/>
          <w:szCs w:val="28"/>
          <w:lang w:val="ru-RU"/>
        </w:rPr>
        <w:t>н</w:t>
      </w:r>
      <w:r w:rsidR="00651E1B">
        <w:rPr>
          <w:rFonts w:ascii="Arial" w:hAnsi="Arial" w:cs="Arial"/>
          <w:szCs w:val="28"/>
        </w:rPr>
        <w:t xml:space="preserve"> </w:t>
      </w:r>
      <w:proofErr w:type="spellStart"/>
      <w:r w:rsidR="00651E1B">
        <w:rPr>
          <w:rFonts w:ascii="Arial" w:hAnsi="Arial" w:cs="Arial"/>
          <w:szCs w:val="28"/>
        </w:rPr>
        <w:t>грн</w:t>
      </w:r>
      <w:proofErr w:type="spellEnd"/>
      <w:r w:rsidR="00C86C19" w:rsidRPr="009E6149">
        <w:rPr>
          <w:rFonts w:ascii="Arial" w:hAnsi="Arial" w:cs="Arial"/>
          <w:szCs w:val="28"/>
        </w:rPr>
        <w:t>, обсяги об’єму імпорту това</w:t>
      </w:r>
      <w:r w:rsidR="00B92781">
        <w:rPr>
          <w:rFonts w:ascii="Arial" w:hAnsi="Arial" w:cs="Arial"/>
          <w:szCs w:val="28"/>
        </w:rPr>
        <w:t xml:space="preserve">рів будуть складати 60 </w:t>
      </w:r>
      <w:proofErr w:type="spellStart"/>
      <w:r w:rsidR="00B92781">
        <w:rPr>
          <w:rFonts w:ascii="Arial" w:hAnsi="Arial" w:cs="Arial"/>
          <w:szCs w:val="28"/>
        </w:rPr>
        <w:t>млн</w:t>
      </w:r>
      <w:proofErr w:type="spellEnd"/>
      <w:r w:rsidR="00651E1B">
        <w:rPr>
          <w:rFonts w:ascii="Arial" w:hAnsi="Arial" w:cs="Arial"/>
          <w:szCs w:val="28"/>
        </w:rPr>
        <w:t xml:space="preserve"> </w:t>
      </w:r>
      <w:proofErr w:type="spellStart"/>
      <w:r w:rsidR="00651E1B">
        <w:rPr>
          <w:rFonts w:ascii="Arial" w:hAnsi="Arial" w:cs="Arial"/>
          <w:szCs w:val="28"/>
        </w:rPr>
        <w:t>дол</w:t>
      </w:r>
      <w:proofErr w:type="spellEnd"/>
      <w:r w:rsidR="00B92781">
        <w:rPr>
          <w:rFonts w:ascii="Arial" w:hAnsi="Arial" w:cs="Arial"/>
          <w:szCs w:val="28"/>
        </w:rPr>
        <w:t>,</w:t>
      </w:r>
      <w:r w:rsidR="00B92781">
        <w:rPr>
          <w:rFonts w:ascii="Arial" w:hAnsi="Arial" w:cs="Arial"/>
          <w:szCs w:val="28"/>
          <w:lang w:val="ru-RU"/>
        </w:rPr>
        <w:t xml:space="preserve"> </w:t>
      </w:r>
      <w:r w:rsidR="00C86C19" w:rsidRPr="009E6149">
        <w:rPr>
          <w:rFonts w:ascii="Arial" w:hAnsi="Arial" w:cs="Arial"/>
          <w:szCs w:val="28"/>
        </w:rPr>
        <w:t xml:space="preserve">середньомісячна заробітна плата буде складати 140 грн. </w:t>
      </w:r>
    </w:p>
    <w:p w:rsidR="00426986" w:rsidRPr="009E6149" w:rsidRDefault="008C4BC0" w:rsidP="00FE3EB7">
      <w:pPr>
        <w:pStyle w:val="a3"/>
        <w:spacing w:line="312" w:lineRule="auto"/>
        <w:ind w:firstLine="709"/>
        <w:jc w:val="both"/>
        <w:rPr>
          <w:rFonts w:ascii="Arial" w:hAnsi="Arial" w:cs="Arial"/>
          <w:szCs w:val="28"/>
        </w:rPr>
      </w:pPr>
      <w:r w:rsidRPr="009E6149">
        <w:rPr>
          <w:rFonts w:ascii="Arial" w:hAnsi="Arial" w:cs="Arial"/>
          <w:szCs w:val="28"/>
        </w:rPr>
        <w:t>Перш за все необхідно пере</w:t>
      </w:r>
      <w:r w:rsidR="00B92781">
        <w:rPr>
          <w:rFonts w:ascii="Arial" w:hAnsi="Arial" w:cs="Arial"/>
          <w:szCs w:val="28"/>
        </w:rPr>
        <w:t xml:space="preserve">вірити незалежні зміні на </w:t>
      </w:r>
      <w:proofErr w:type="spellStart"/>
      <w:r w:rsidR="00B92781">
        <w:rPr>
          <w:rFonts w:ascii="Arial" w:hAnsi="Arial" w:cs="Arial"/>
          <w:szCs w:val="28"/>
        </w:rPr>
        <w:t>мульт</w:t>
      </w:r>
      <w:proofErr w:type="spellEnd"/>
      <w:r w:rsidR="00B92781">
        <w:rPr>
          <w:rFonts w:ascii="Arial" w:hAnsi="Arial" w:cs="Arial"/>
          <w:szCs w:val="28"/>
          <w:lang w:val="ru-RU"/>
        </w:rPr>
        <w:t>и</w:t>
      </w:r>
      <w:proofErr w:type="spellStart"/>
      <w:r w:rsidRPr="009E6149">
        <w:rPr>
          <w:rFonts w:ascii="Arial" w:hAnsi="Arial" w:cs="Arial"/>
          <w:szCs w:val="28"/>
        </w:rPr>
        <w:t>колініарність</w:t>
      </w:r>
      <w:proofErr w:type="spellEnd"/>
      <w:r w:rsidRPr="009E6149">
        <w:rPr>
          <w:rFonts w:ascii="Arial" w:hAnsi="Arial" w:cs="Arial"/>
          <w:szCs w:val="28"/>
        </w:rPr>
        <w:t xml:space="preserve">. Для цього в меню </w:t>
      </w:r>
      <w:proofErr w:type="spellStart"/>
      <w:r w:rsidRPr="009E6149">
        <w:rPr>
          <w:rFonts w:ascii="Arial" w:hAnsi="Arial" w:cs="Arial"/>
          <w:szCs w:val="28"/>
        </w:rPr>
        <w:t>Statistics</w:t>
      </w:r>
      <w:proofErr w:type="spellEnd"/>
      <w:r w:rsidRPr="009E6149">
        <w:rPr>
          <w:rFonts w:ascii="Arial" w:hAnsi="Arial" w:cs="Arial"/>
          <w:szCs w:val="28"/>
        </w:rPr>
        <w:t xml:space="preserve"> – </w:t>
      </w:r>
      <w:proofErr w:type="spellStart"/>
      <w:r w:rsidRPr="009E6149">
        <w:rPr>
          <w:rFonts w:ascii="Arial" w:hAnsi="Arial" w:cs="Arial"/>
          <w:szCs w:val="28"/>
        </w:rPr>
        <w:t>Basic</w:t>
      </w:r>
      <w:proofErr w:type="spellEnd"/>
      <w:r w:rsidRPr="009E6149">
        <w:rPr>
          <w:rFonts w:ascii="Arial" w:hAnsi="Arial" w:cs="Arial"/>
          <w:szCs w:val="28"/>
        </w:rPr>
        <w:t xml:space="preserve"> </w:t>
      </w:r>
      <w:proofErr w:type="spellStart"/>
      <w:r w:rsidRPr="009E6149">
        <w:rPr>
          <w:rFonts w:ascii="Arial" w:hAnsi="Arial" w:cs="Arial"/>
          <w:szCs w:val="28"/>
        </w:rPr>
        <w:t>statistics</w:t>
      </w:r>
      <w:proofErr w:type="spellEnd"/>
      <w:r w:rsidRPr="009E6149">
        <w:rPr>
          <w:rFonts w:ascii="Arial" w:hAnsi="Arial" w:cs="Arial"/>
          <w:szCs w:val="28"/>
        </w:rPr>
        <w:t xml:space="preserve"> </w:t>
      </w:r>
      <w:proofErr w:type="spellStart"/>
      <w:r w:rsidRPr="009E6149">
        <w:rPr>
          <w:rFonts w:ascii="Arial" w:hAnsi="Arial" w:cs="Arial"/>
          <w:szCs w:val="28"/>
        </w:rPr>
        <w:t>and</w:t>
      </w:r>
      <w:proofErr w:type="spellEnd"/>
      <w:r w:rsidRPr="009E6149">
        <w:rPr>
          <w:rFonts w:ascii="Arial" w:hAnsi="Arial" w:cs="Arial"/>
          <w:szCs w:val="28"/>
        </w:rPr>
        <w:t xml:space="preserve"> </w:t>
      </w:r>
      <w:proofErr w:type="spellStart"/>
      <w:r w:rsidRPr="009E6149">
        <w:rPr>
          <w:rFonts w:ascii="Arial" w:hAnsi="Arial" w:cs="Arial"/>
          <w:szCs w:val="28"/>
        </w:rPr>
        <w:t>Tables</w:t>
      </w:r>
      <w:proofErr w:type="spellEnd"/>
      <w:r w:rsidRPr="009E6149">
        <w:rPr>
          <w:rFonts w:ascii="Arial" w:hAnsi="Arial" w:cs="Arial"/>
          <w:szCs w:val="28"/>
        </w:rPr>
        <w:t xml:space="preserve"> </w:t>
      </w:r>
      <w:r w:rsidR="00426986" w:rsidRPr="009E6149">
        <w:rPr>
          <w:rFonts w:ascii="Arial" w:hAnsi="Arial" w:cs="Arial"/>
          <w:szCs w:val="28"/>
        </w:rPr>
        <w:t>вибираємо</w:t>
      </w:r>
      <w:r w:rsidRPr="009E6149">
        <w:rPr>
          <w:rFonts w:ascii="Arial" w:hAnsi="Arial" w:cs="Arial"/>
          <w:szCs w:val="28"/>
        </w:rPr>
        <w:t xml:space="preserve"> меню </w:t>
      </w:r>
      <w:proofErr w:type="spellStart"/>
      <w:r w:rsidR="00426986" w:rsidRPr="009E6149">
        <w:rPr>
          <w:rFonts w:ascii="Arial" w:hAnsi="Arial" w:cs="Arial"/>
          <w:szCs w:val="28"/>
        </w:rPr>
        <w:t>Correlation</w:t>
      </w:r>
      <w:proofErr w:type="spellEnd"/>
      <w:r w:rsidR="00426986" w:rsidRPr="009E6149">
        <w:rPr>
          <w:rFonts w:ascii="Arial" w:hAnsi="Arial" w:cs="Arial"/>
          <w:szCs w:val="28"/>
        </w:rPr>
        <w:t xml:space="preserve"> </w:t>
      </w:r>
      <w:proofErr w:type="spellStart"/>
      <w:r w:rsidR="00426986" w:rsidRPr="009E6149">
        <w:rPr>
          <w:rFonts w:ascii="Arial" w:hAnsi="Arial" w:cs="Arial"/>
          <w:szCs w:val="28"/>
        </w:rPr>
        <w:t>Matrices</w:t>
      </w:r>
      <w:proofErr w:type="spellEnd"/>
      <w:r w:rsidR="00426986" w:rsidRPr="009E6149">
        <w:rPr>
          <w:rFonts w:ascii="Arial" w:hAnsi="Arial" w:cs="Arial"/>
          <w:szCs w:val="28"/>
        </w:rPr>
        <w:t xml:space="preserve"> (Парні та </w:t>
      </w:r>
      <w:r w:rsidR="00DA7A52" w:rsidRPr="009E6149">
        <w:rPr>
          <w:rFonts w:ascii="Arial" w:hAnsi="Arial" w:cs="Arial"/>
          <w:szCs w:val="28"/>
        </w:rPr>
        <w:t>часткові</w:t>
      </w:r>
      <w:r w:rsidR="00B92781">
        <w:rPr>
          <w:rFonts w:ascii="Arial" w:hAnsi="Arial" w:cs="Arial"/>
          <w:szCs w:val="28"/>
        </w:rPr>
        <w:t xml:space="preserve"> кореляції) (рис. </w:t>
      </w:r>
      <w:r w:rsidR="00426986" w:rsidRPr="009E6149">
        <w:rPr>
          <w:rFonts w:ascii="Arial" w:hAnsi="Arial" w:cs="Arial"/>
          <w:szCs w:val="28"/>
        </w:rPr>
        <w:t>1</w:t>
      </w:r>
      <w:r w:rsidR="00B92781">
        <w:rPr>
          <w:rFonts w:ascii="Arial" w:hAnsi="Arial" w:cs="Arial"/>
          <w:szCs w:val="28"/>
          <w:lang w:val="ru-RU"/>
        </w:rPr>
        <w:t>8</w:t>
      </w:r>
      <w:r w:rsidR="00426986" w:rsidRPr="009E6149">
        <w:rPr>
          <w:rFonts w:ascii="Arial" w:hAnsi="Arial" w:cs="Arial"/>
          <w:szCs w:val="28"/>
        </w:rPr>
        <w:t>).</w:t>
      </w:r>
    </w:p>
    <w:p w:rsidR="00426986" w:rsidRPr="009E6149" w:rsidRDefault="00247ECD" w:rsidP="00AA47E0">
      <w:pPr>
        <w:pStyle w:val="a3"/>
        <w:spacing w:line="312" w:lineRule="auto"/>
        <w:ind w:firstLine="0"/>
        <w:jc w:val="center"/>
        <w:rPr>
          <w:rFonts w:ascii="Arial" w:hAnsi="Arial" w:cs="Arial"/>
          <w:szCs w:val="28"/>
        </w:rPr>
      </w:pPr>
      <w:r>
        <w:rPr>
          <w:rFonts w:ascii="Arial" w:hAnsi="Arial" w:cs="Arial"/>
          <w:noProof/>
          <w:szCs w:val="28"/>
          <w:lang w:val="ru-RU" w:eastAsia="ru-RU"/>
        </w:rPr>
        <w:drawing>
          <wp:inline distT="0" distB="0" distL="0" distR="0">
            <wp:extent cx="5022850" cy="16827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b="59966"/>
                    <a:stretch>
                      <a:fillRect/>
                    </a:stretch>
                  </pic:blipFill>
                  <pic:spPr bwMode="auto">
                    <a:xfrm>
                      <a:off x="0" y="0"/>
                      <a:ext cx="5022850" cy="1682750"/>
                    </a:xfrm>
                    <a:prstGeom prst="rect">
                      <a:avLst/>
                    </a:prstGeom>
                    <a:noFill/>
                    <a:ln>
                      <a:noFill/>
                    </a:ln>
                  </pic:spPr>
                </pic:pic>
              </a:graphicData>
            </a:graphic>
          </wp:inline>
        </w:drawing>
      </w:r>
    </w:p>
    <w:p w:rsidR="00426986" w:rsidRPr="009E6149" w:rsidRDefault="00A545A9" w:rsidP="00B92781">
      <w:pPr>
        <w:pStyle w:val="a3"/>
        <w:spacing w:line="312" w:lineRule="auto"/>
        <w:ind w:firstLine="0"/>
        <w:jc w:val="center"/>
        <w:rPr>
          <w:rFonts w:ascii="Arial" w:hAnsi="Arial" w:cs="Arial"/>
          <w:b/>
          <w:szCs w:val="28"/>
        </w:rPr>
      </w:pPr>
      <w:r>
        <w:rPr>
          <w:rFonts w:ascii="Arial" w:hAnsi="Arial" w:cs="Arial"/>
          <w:szCs w:val="28"/>
        </w:rPr>
        <w:t xml:space="preserve">Рис. </w:t>
      </w:r>
      <w:r w:rsidR="00426986" w:rsidRPr="009E6149">
        <w:rPr>
          <w:rFonts w:ascii="Arial" w:hAnsi="Arial" w:cs="Arial"/>
          <w:szCs w:val="28"/>
        </w:rPr>
        <w:t>1</w:t>
      </w:r>
      <w:r>
        <w:rPr>
          <w:rFonts w:ascii="Arial" w:hAnsi="Arial" w:cs="Arial"/>
          <w:szCs w:val="28"/>
        </w:rPr>
        <w:t>8</w:t>
      </w:r>
      <w:r w:rsidR="00426986" w:rsidRPr="009E6149">
        <w:rPr>
          <w:rFonts w:ascii="Arial" w:hAnsi="Arial" w:cs="Arial"/>
          <w:szCs w:val="28"/>
        </w:rPr>
        <w:t xml:space="preserve">. </w:t>
      </w:r>
      <w:r w:rsidR="00426986" w:rsidRPr="009E6149">
        <w:rPr>
          <w:rFonts w:ascii="Arial" w:hAnsi="Arial" w:cs="Arial"/>
          <w:b/>
          <w:szCs w:val="28"/>
        </w:rPr>
        <w:t xml:space="preserve">Модуль </w:t>
      </w:r>
      <w:r w:rsidR="001E6C58">
        <w:rPr>
          <w:rFonts w:ascii="Arial" w:hAnsi="Arial" w:cs="Arial"/>
          <w:b/>
          <w:szCs w:val="28"/>
        </w:rPr>
        <w:t>"</w:t>
      </w:r>
      <w:r w:rsidR="00426986" w:rsidRPr="009E6149">
        <w:rPr>
          <w:rFonts w:ascii="Arial" w:hAnsi="Arial" w:cs="Arial"/>
          <w:b/>
          <w:szCs w:val="28"/>
        </w:rPr>
        <w:t xml:space="preserve">Парні та </w:t>
      </w:r>
      <w:r w:rsidR="00DA7A52" w:rsidRPr="009E6149">
        <w:rPr>
          <w:rFonts w:ascii="Arial" w:hAnsi="Arial" w:cs="Arial"/>
          <w:b/>
          <w:szCs w:val="28"/>
        </w:rPr>
        <w:t>часткові</w:t>
      </w:r>
      <w:r w:rsidR="00426986" w:rsidRPr="009E6149">
        <w:rPr>
          <w:rFonts w:ascii="Arial" w:hAnsi="Arial" w:cs="Arial"/>
          <w:b/>
          <w:szCs w:val="28"/>
        </w:rPr>
        <w:t xml:space="preserve"> кор</w:t>
      </w:r>
      <w:r w:rsidR="00DA7A52" w:rsidRPr="009E6149">
        <w:rPr>
          <w:rFonts w:ascii="Arial" w:hAnsi="Arial" w:cs="Arial"/>
          <w:b/>
          <w:szCs w:val="28"/>
        </w:rPr>
        <w:t>еляції</w:t>
      </w:r>
      <w:r w:rsidR="001E6C58">
        <w:rPr>
          <w:rFonts w:ascii="Arial" w:hAnsi="Arial" w:cs="Arial"/>
          <w:b/>
          <w:szCs w:val="28"/>
        </w:rPr>
        <w:t>"</w:t>
      </w:r>
    </w:p>
    <w:p w:rsidR="00DA7A52" w:rsidRPr="009E6149" w:rsidRDefault="00DA7A52" w:rsidP="00DA7A52">
      <w:pPr>
        <w:pStyle w:val="a3"/>
        <w:spacing w:line="312" w:lineRule="auto"/>
        <w:ind w:firstLine="0"/>
        <w:jc w:val="both"/>
        <w:rPr>
          <w:rFonts w:ascii="Arial" w:hAnsi="Arial" w:cs="Arial"/>
          <w:szCs w:val="28"/>
        </w:rPr>
      </w:pPr>
    </w:p>
    <w:p w:rsidR="00DA7A52" w:rsidRPr="009E6149" w:rsidRDefault="00B92781" w:rsidP="00DA7A52">
      <w:pPr>
        <w:pStyle w:val="a3"/>
        <w:spacing w:line="312" w:lineRule="auto"/>
        <w:ind w:firstLine="709"/>
        <w:jc w:val="both"/>
        <w:rPr>
          <w:rFonts w:ascii="Arial" w:hAnsi="Arial" w:cs="Arial"/>
          <w:szCs w:val="28"/>
        </w:rPr>
      </w:pPr>
      <w:r>
        <w:rPr>
          <w:rFonts w:ascii="Arial" w:hAnsi="Arial" w:cs="Arial"/>
          <w:szCs w:val="28"/>
          <w:lang w:val="ru-RU"/>
        </w:rPr>
        <w:t>У</w:t>
      </w:r>
      <w:r w:rsidR="00DA7A52" w:rsidRPr="009E6149">
        <w:rPr>
          <w:rFonts w:ascii="Arial" w:hAnsi="Arial" w:cs="Arial"/>
          <w:szCs w:val="28"/>
        </w:rPr>
        <w:t xml:space="preserve"> даному модулі необхідно, натиснувши на кнопці </w:t>
      </w:r>
      <w:r w:rsidR="001E6C58">
        <w:rPr>
          <w:rFonts w:ascii="Arial" w:hAnsi="Arial" w:cs="Arial"/>
          <w:szCs w:val="28"/>
        </w:rPr>
        <w:t>"</w:t>
      </w:r>
      <w:r w:rsidR="00DA7A52" w:rsidRPr="009E6149">
        <w:rPr>
          <w:rFonts w:ascii="Arial" w:hAnsi="Arial" w:cs="Arial"/>
          <w:szCs w:val="28"/>
        </w:rPr>
        <w:t>Квадратна матриця</w:t>
      </w:r>
      <w:r w:rsidR="001E6C58">
        <w:rPr>
          <w:rFonts w:ascii="Arial" w:hAnsi="Arial" w:cs="Arial"/>
          <w:szCs w:val="28"/>
        </w:rPr>
        <w:t>"</w:t>
      </w:r>
      <w:r w:rsidR="00DA7A52" w:rsidRPr="009E6149">
        <w:rPr>
          <w:rFonts w:ascii="Arial" w:hAnsi="Arial" w:cs="Arial"/>
          <w:szCs w:val="28"/>
        </w:rPr>
        <w:t xml:space="preserve"> вибрати всі факторні змін</w:t>
      </w:r>
      <w:r>
        <w:rPr>
          <w:rFonts w:ascii="Arial" w:hAnsi="Arial" w:cs="Arial"/>
          <w:szCs w:val="28"/>
        </w:rPr>
        <w:t>і. Потім натиснути ОК (рис. 1</w:t>
      </w:r>
      <w:r>
        <w:rPr>
          <w:rFonts w:ascii="Arial" w:hAnsi="Arial" w:cs="Arial"/>
          <w:szCs w:val="28"/>
          <w:lang w:val="ru-RU"/>
        </w:rPr>
        <w:t>9</w:t>
      </w:r>
      <w:r w:rsidR="00DA7A52" w:rsidRPr="009E6149">
        <w:rPr>
          <w:rFonts w:ascii="Arial" w:hAnsi="Arial" w:cs="Arial"/>
          <w:szCs w:val="28"/>
        </w:rPr>
        <w:t>).</w:t>
      </w:r>
    </w:p>
    <w:p w:rsidR="00DA7A52" w:rsidRPr="009E6149" w:rsidRDefault="00DA7A52" w:rsidP="00DA7A52">
      <w:pPr>
        <w:pStyle w:val="a3"/>
        <w:spacing w:line="312" w:lineRule="auto"/>
        <w:ind w:firstLine="709"/>
        <w:jc w:val="both"/>
        <w:rPr>
          <w:rFonts w:ascii="Arial" w:hAnsi="Arial" w:cs="Arial"/>
          <w:szCs w:val="28"/>
        </w:rPr>
      </w:pPr>
    </w:p>
    <w:p w:rsidR="00DA7A52" w:rsidRPr="009E6149" w:rsidRDefault="00247ECD" w:rsidP="00D06536">
      <w:pPr>
        <w:pStyle w:val="a3"/>
        <w:spacing w:line="312" w:lineRule="auto"/>
        <w:ind w:firstLine="0"/>
        <w:jc w:val="center"/>
        <w:rPr>
          <w:rFonts w:ascii="Arial" w:hAnsi="Arial" w:cs="Arial"/>
          <w:szCs w:val="28"/>
        </w:rPr>
      </w:pPr>
      <w:r>
        <w:rPr>
          <w:rFonts w:ascii="Arial" w:hAnsi="Arial" w:cs="Arial"/>
          <w:noProof/>
          <w:szCs w:val="28"/>
          <w:lang w:val="ru-RU" w:eastAsia="ru-RU"/>
        </w:rPr>
        <w:drawing>
          <wp:inline distT="0" distB="0" distL="0" distR="0">
            <wp:extent cx="5852160" cy="45231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2160" cy="4523105"/>
                    </a:xfrm>
                    <a:prstGeom prst="rect">
                      <a:avLst/>
                    </a:prstGeom>
                    <a:noFill/>
                    <a:ln>
                      <a:noFill/>
                    </a:ln>
                  </pic:spPr>
                </pic:pic>
              </a:graphicData>
            </a:graphic>
          </wp:inline>
        </w:drawing>
      </w:r>
    </w:p>
    <w:p w:rsidR="00DA7A52" w:rsidRPr="009E6149" w:rsidRDefault="00B92781" w:rsidP="00FE3EB7">
      <w:pPr>
        <w:pStyle w:val="a3"/>
        <w:spacing w:line="312" w:lineRule="auto"/>
        <w:ind w:firstLine="709"/>
        <w:jc w:val="both"/>
        <w:rPr>
          <w:rFonts w:ascii="Arial" w:hAnsi="Arial" w:cs="Arial"/>
          <w:szCs w:val="28"/>
        </w:rPr>
      </w:pPr>
      <w:r>
        <w:rPr>
          <w:rFonts w:ascii="Arial" w:hAnsi="Arial" w:cs="Arial"/>
          <w:szCs w:val="28"/>
        </w:rPr>
        <w:t>Рис. 1</w:t>
      </w:r>
      <w:r>
        <w:rPr>
          <w:rFonts w:ascii="Arial" w:hAnsi="Arial" w:cs="Arial"/>
          <w:szCs w:val="28"/>
          <w:lang w:val="ru-RU"/>
        </w:rPr>
        <w:t>9</w:t>
      </w:r>
      <w:r w:rsidR="00DA7A52" w:rsidRPr="009E6149">
        <w:rPr>
          <w:rFonts w:ascii="Arial" w:hAnsi="Arial" w:cs="Arial"/>
          <w:szCs w:val="28"/>
        </w:rPr>
        <w:t xml:space="preserve">. </w:t>
      </w:r>
      <w:r w:rsidR="00DA7A52" w:rsidRPr="009E6149">
        <w:rPr>
          <w:rFonts w:ascii="Arial" w:hAnsi="Arial" w:cs="Arial"/>
          <w:b/>
          <w:szCs w:val="28"/>
        </w:rPr>
        <w:t>Вибір параметрів парної кореляції</w:t>
      </w:r>
    </w:p>
    <w:p w:rsidR="00DA7A52" w:rsidRPr="009E6149" w:rsidRDefault="00DA7A52" w:rsidP="00FE3EB7">
      <w:pPr>
        <w:pStyle w:val="a3"/>
        <w:spacing w:line="312" w:lineRule="auto"/>
        <w:ind w:firstLine="709"/>
        <w:jc w:val="both"/>
        <w:rPr>
          <w:rFonts w:ascii="Arial" w:hAnsi="Arial" w:cs="Arial"/>
          <w:szCs w:val="28"/>
        </w:rPr>
      </w:pPr>
    </w:p>
    <w:p w:rsidR="00DA7A52" w:rsidRPr="009E6149" w:rsidRDefault="00DA7A52" w:rsidP="00FE3EB7">
      <w:pPr>
        <w:pStyle w:val="a3"/>
        <w:spacing w:line="312" w:lineRule="auto"/>
        <w:ind w:firstLine="709"/>
        <w:jc w:val="both"/>
        <w:rPr>
          <w:rFonts w:ascii="Arial" w:hAnsi="Arial" w:cs="Arial"/>
          <w:szCs w:val="28"/>
        </w:rPr>
      </w:pPr>
      <w:r w:rsidRPr="009E6149">
        <w:rPr>
          <w:rFonts w:ascii="Arial" w:hAnsi="Arial" w:cs="Arial"/>
          <w:szCs w:val="28"/>
        </w:rPr>
        <w:t xml:space="preserve">Результат </w:t>
      </w:r>
      <w:r w:rsidR="00663341">
        <w:rPr>
          <w:rFonts w:ascii="Arial" w:hAnsi="Arial" w:cs="Arial"/>
          <w:szCs w:val="28"/>
        </w:rPr>
        <w:t>формується</w:t>
      </w:r>
      <w:r w:rsidRPr="009E6149">
        <w:rPr>
          <w:rFonts w:ascii="Arial" w:hAnsi="Arial" w:cs="Arial"/>
          <w:szCs w:val="28"/>
        </w:rPr>
        <w:t xml:space="preserve"> у вигля</w:t>
      </w:r>
      <w:r w:rsidR="00B92781">
        <w:rPr>
          <w:rFonts w:ascii="Arial" w:hAnsi="Arial" w:cs="Arial"/>
          <w:szCs w:val="28"/>
        </w:rPr>
        <w:t xml:space="preserve">ді квадратної матриці (рис. </w:t>
      </w:r>
      <w:r w:rsidR="00B92781">
        <w:rPr>
          <w:rFonts w:ascii="Arial" w:hAnsi="Arial" w:cs="Arial"/>
          <w:szCs w:val="28"/>
          <w:lang w:val="ru-RU"/>
        </w:rPr>
        <w:t>20</w:t>
      </w:r>
      <w:r w:rsidRPr="009E6149">
        <w:rPr>
          <w:rFonts w:ascii="Arial" w:hAnsi="Arial" w:cs="Arial"/>
          <w:szCs w:val="28"/>
        </w:rPr>
        <w:t>).</w:t>
      </w:r>
    </w:p>
    <w:p w:rsidR="00DA7A52" w:rsidRPr="009E6149" w:rsidRDefault="00247ECD" w:rsidP="00AA47E0">
      <w:pPr>
        <w:pStyle w:val="a3"/>
        <w:spacing w:line="312" w:lineRule="auto"/>
        <w:ind w:firstLine="0"/>
        <w:jc w:val="center"/>
        <w:rPr>
          <w:rFonts w:ascii="Arial" w:hAnsi="Arial" w:cs="Arial"/>
          <w:szCs w:val="28"/>
        </w:rPr>
      </w:pPr>
      <w:r>
        <w:rPr>
          <w:rFonts w:ascii="Arial" w:hAnsi="Arial" w:cs="Arial"/>
          <w:noProof/>
          <w:szCs w:val="28"/>
          <w:lang w:val="ru-RU" w:eastAsia="ru-RU"/>
        </w:rPr>
        <w:drawing>
          <wp:inline distT="0" distB="0" distL="0" distR="0">
            <wp:extent cx="4803775" cy="17919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l="13126" t="11519" r="56213" b="73947"/>
                    <a:stretch>
                      <a:fillRect/>
                    </a:stretch>
                  </pic:blipFill>
                  <pic:spPr bwMode="auto">
                    <a:xfrm>
                      <a:off x="0" y="0"/>
                      <a:ext cx="4803775" cy="1791970"/>
                    </a:xfrm>
                    <a:prstGeom prst="rect">
                      <a:avLst/>
                    </a:prstGeom>
                    <a:noFill/>
                    <a:ln>
                      <a:noFill/>
                    </a:ln>
                  </pic:spPr>
                </pic:pic>
              </a:graphicData>
            </a:graphic>
          </wp:inline>
        </w:drawing>
      </w:r>
    </w:p>
    <w:p w:rsidR="00F36162" w:rsidRPr="009E6149" w:rsidRDefault="00B92781" w:rsidP="00B92781">
      <w:pPr>
        <w:pStyle w:val="a3"/>
        <w:spacing w:line="312" w:lineRule="auto"/>
        <w:ind w:firstLine="0"/>
        <w:jc w:val="center"/>
        <w:rPr>
          <w:rFonts w:ascii="Arial" w:hAnsi="Arial" w:cs="Arial"/>
          <w:szCs w:val="28"/>
        </w:rPr>
      </w:pPr>
      <w:r>
        <w:rPr>
          <w:rFonts w:ascii="Arial" w:hAnsi="Arial" w:cs="Arial"/>
          <w:szCs w:val="28"/>
        </w:rPr>
        <w:t xml:space="preserve">Рис. </w:t>
      </w:r>
      <w:r w:rsidRPr="003C0C31">
        <w:rPr>
          <w:rFonts w:ascii="Arial" w:hAnsi="Arial" w:cs="Arial"/>
          <w:szCs w:val="28"/>
        </w:rPr>
        <w:t>20</w:t>
      </w:r>
      <w:r w:rsidR="00F36162" w:rsidRPr="009E6149">
        <w:rPr>
          <w:rFonts w:ascii="Arial" w:hAnsi="Arial" w:cs="Arial"/>
          <w:szCs w:val="28"/>
        </w:rPr>
        <w:t xml:space="preserve">. </w:t>
      </w:r>
      <w:r w:rsidR="00F36162" w:rsidRPr="009E6149">
        <w:rPr>
          <w:rFonts w:ascii="Arial" w:hAnsi="Arial" w:cs="Arial"/>
          <w:b/>
          <w:szCs w:val="28"/>
        </w:rPr>
        <w:t>Кореляційна матриця</w:t>
      </w:r>
    </w:p>
    <w:p w:rsidR="00F36162" w:rsidRPr="009E6149" w:rsidRDefault="00F36162" w:rsidP="00FE3EB7">
      <w:pPr>
        <w:pStyle w:val="a3"/>
        <w:spacing w:line="312" w:lineRule="auto"/>
        <w:ind w:firstLine="709"/>
        <w:jc w:val="both"/>
        <w:rPr>
          <w:rFonts w:ascii="Arial" w:hAnsi="Arial" w:cs="Arial"/>
          <w:szCs w:val="28"/>
        </w:rPr>
      </w:pPr>
    </w:p>
    <w:p w:rsidR="00C86C19" w:rsidRDefault="00F36162" w:rsidP="00E43179">
      <w:pPr>
        <w:pStyle w:val="a3"/>
        <w:spacing w:line="312" w:lineRule="auto"/>
        <w:ind w:firstLine="709"/>
        <w:jc w:val="both"/>
        <w:rPr>
          <w:rFonts w:ascii="Arial" w:hAnsi="Arial" w:cs="Arial"/>
          <w:szCs w:val="28"/>
        </w:rPr>
      </w:pPr>
      <w:r w:rsidRPr="009E6149">
        <w:rPr>
          <w:rFonts w:ascii="Arial" w:hAnsi="Arial" w:cs="Arial"/>
          <w:szCs w:val="28"/>
        </w:rPr>
        <w:t xml:space="preserve">З кореляційної матриці видно, що найбільш корелюють фактор </w:t>
      </w:r>
      <w:r w:rsidR="001E6C58">
        <w:rPr>
          <w:rFonts w:ascii="Arial" w:hAnsi="Arial" w:cs="Arial"/>
          <w:szCs w:val="28"/>
        </w:rPr>
        <w:t>"</w:t>
      </w:r>
      <w:r w:rsidRPr="009E6149">
        <w:rPr>
          <w:rFonts w:ascii="Arial" w:hAnsi="Arial" w:cs="Arial"/>
          <w:szCs w:val="28"/>
        </w:rPr>
        <w:t>заробітна плата</w:t>
      </w:r>
      <w:r w:rsidR="001E6C58">
        <w:rPr>
          <w:rFonts w:ascii="Arial" w:hAnsi="Arial" w:cs="Arial"/>
          <w:szCs w:val="28"/>
        </w:rPr>
        <w:t>"</w:t>
      </w:r>
      <w:r w:rsidRPr="009E6149">
        <w:rPr>
          <w:rFonts w:ascii="Arial" w:hAnsi="Arial" w:cs="Arial"/>
          <w:szCs w:val="28"/>
        </w:rPr>
        <w:t xml:space="preserve">  та </w:t>
      </w:r>
      <w:r w:rsidR="001E6C58">
        <w:rPr>
          <w:rFonts w:ascii="Arial" w:hAnsi="Arial" w:cs="Arial"/>
          <w:szCs w:val="28"/>
        </w:rPr>
        <w:t>"</w:t>
      </w:r>
      <w:r w:rsidRPr="009E6149">
        <w:rPr>
          <w:rFonts w:ascii="Arial" w:hAnsi="Arial" w:cs="Arial"/>
          <w:szCs w:val="28"/>
        </w:rPr>
        <w:t>обсяги імпорту</w:t>
      </w:r>
      <w:r w:rsidR="001E6C58">
        <w:rPr>
          <w:rFonts w:ascii="Arial" w:hAnsi="Arial" w:cs="Arial"/>
          <w:szCs w:val="28"/>
        </w:rPr>
        <w:t>"</w:t>
      </w:r>
      <w:r w:rsidRPr="009E6149">
        <w:rPr>
          <w:rFonts w:ascii="Arial" w:hAnsi="Arial" w:cs="Arial"/>
          <w:szCs w:val="28"/>
        </w:rPr>
        <w:t xml:space="preserve"> та мають високу, але допустиму кореляцію фактори </w:t>
      </w:r>
      <w:r w:rsidR="001E6C58">
        <w:rPr>
          <w:rFonts w:ascii="Arial" w:hAnsi="Arial" w:cs="Arial"/>
          <w:szCs w:val="28"/>
        </w:rPr>
        <w:t>"</w:t>
      </w:r>
      <w:r w:rsidRPr="009E6149">
        <w:rPr>
          <w:rFonts w:ascii="Arial" w:hAnsi="Arial" w:cs="Arial"/>
          <w:szCs w:val="28"/>
        </w:rPr>
        <w:t>заробітна плата</w:t>
      </w:r>
      <w:r w:rsidR="001E6C58">
        <w:rPr>
          <w:rFonts w:ascii="Arial" w:hAnsi="Arial" w:cs="Arial"/>
          <w:szCs w:val="28"/>
        </w:rPr>
        <w:t>"</w:t>
      </w:r>
      <w:r w:rsidRPr="009E6149">
        <w:rPr>
          <w:rFonts w:ascii="Arial" w:hAnsi="Arial" w:cs="Arial"/>
          <w:szCs w:val="28"/>
        </w:rPr>
        <w:t xml:space="preserve"> та </w:t>
      </w:r>
      <w:r w:rsidR="001E6C58">
        <w:rPr>
          <w:rFonts w:ascii="Arial" w:hAnsi="Arial" w:cs="Arial"/>
          <w:szCs w:val="28"/>
        </w:rPr>
        <w:t>"</w:t>
      </w:r>
      <w:r w:rsidR="00242167" w:rsidRPr="009E6149">
        <w:rPr>
          <w:rFonts w:ascii="Arial" w:hAnsi="Arial" w:cs="Arial"/>
          <w:szCs w:val="28"/>
        </w:rPr>
        <w:t>виробництво товарів</w:t>
      </w:r>
      <w:r w:rsidR="001E6C58">
        <w:rPr>
          <w:rFonts w:ascii="Arial" w:hAnsi="Arial" w:cs="Arial"/>
          <w:szCs w:val="28"/>
        </w:rPr>
        <w:t>"</w:t>
      </w:r>
      <w:r w:rsidRPr="009E6149">
        <w:rPr>
          <w:rFonts w:ascii="Arial" w:hAnsi="Arial" w:cs="Arial"/>
          <w:szCs w:val="28"/>
        </w:rPr>
        <w:t xml:space="preserve">. З </w:t>
      </w:r>
      <w:r w:rsidR="00B92781">
        <w:rPr>
          <w:rFonts w:ascii="Arial" w:hAnsi="Arial" w:cs="Arial"/>
          <w:szCs w:val="28"/>
        </w:rPr>
        <w:t xml:space="preserve">метою позбавлення великої </w:t>
      </w:r>
      <w:proofErr w:type="spellStart"/>
      <w:r w:rsidR="00B92781">
        <w:rPr>
          <w:rFonts w:ascii="Arial" w:hAnsi="Arial" w:cs="Arial"/>
          <w:szCs w:val="28"/>
        </w:rPr>
        <w:t>мульт</w:t>
      </w:r>
      <w:proofErr w:type="spellEnd"/>
      <w:r w:rsidR="00B92781">
        <w:rPr>
          <w:rFonts w:ascii="Arial" w:hAnsi="Arial" w:cs="Arial"/>
          <w:szCs w:val="28"/>
          <w:lang w:val="ru-RU"/>
        </w:rPr>
        <w:t>и</w:t>
      </w:r>
      <w:proofErr w:type="spellStart"/>
      <w:r w:rsidRPr="009E6149">
        <w:rPr>
          <w:rFonts w:ascii="Arial" w:hAnsi="Arial" w:cs="Arial"/>
          <w:szCs w:val="28"/>
        </w:rPr>
        <w:t>колініарності</w:t>
      </w:r>
      <w:proofErr w:type="spellEnd"/>
      <w:r w:rsidRPr="009E6149">
        <w:rPr>
          <w:rFonts w:ascii="Arial" w:hAnsi="Arial" w:cs="Arial"/>
          <w:szCs w:val="28"/>
        </w:rPr>
        <w:t xml:space="preserve"> позбавимося фактора </w:t>
      </w:r>
      <w:r w:rsidR="001E6C58">
        <w:rPr>
          <w:rFonts w:ascii="Arial" w:hAnsi="Arial" w:cs="Arial"/>
          <w:szCs w:val="28"/>
        </w:rPr>
        <w:t>"</w:t>
      </w:r>
      <w:r w:rsidRPr="009E6149">
        <w:rPr>
          <w:rFonts w:ascii="Arial" w:hAnsi="Arial" w:cs="Arial"/>
          <w:szCs w:val="28"/>
        </w:rPr>
        <w:t>обсяги імпорту</w:t>
      </w:r>
      <w:r w:rsidR="001E6C58">
        <w:rPr>
          <w:rFonts w:ascii="Arial" w:hAnsi="Arial" w:cs="Arial"/>
          <w:szCs w:val="28"/>
        </w:rPr>
        <w:t>"</w:t>
      </w:r>
      <w:r w:rsidRPr="009E6149">
        <w:rPr>
          <w:rFonts w:ascii="Arial" w:hAnsi="Arial" w:cs="Arial"/>
          <w:szCs w:val="28"/>
        </w:rPr>
        <w:t>.</w:t>
      </w:r>
    </w:p>
    <w:p w:rsidR="00E43179" w:rsidRPr="00E43179" w:rsidRDefault="00E43179" w:rsidP="00E43179">
      <w:pPr>
        <w:pStyle w:val="a3"/>
        <w:spacing w:line="312" w:lineRule="auto"/>
        <w:ind w:firstLine="709"/>
        <w:jc w:val="both"/>
        <w:rPr>
          <w:rFonts w:ascii="Arial" w:hAnsi="Arial" w:cs="Arial"/>
          <w:szCs w:val="28"/>
        </w:rPr>
      </w:pPr>
    </w:p>
    <w:p w:rsidR="00C86C19" w:rsidRPr="009E6149" w:rsidRDefault="00247ECD" w:rsidP="00AA47E0">
      <w:pPr>
        <w:spacing w:after="0" w:line="312" w:lineRule="auto"/>
        <w:jc w:val="center"/>
        <w:rPr>
          <w:rFonts w:ascii="Arial" w:hAnsi="Arial" w:cs="Arial"/>
          <w:szCs w:val="28"/>
        </w:rPr>
      </w:pPr>
      <w:r>
        <w:rPr>
          <w:rFonts w:ascii="Arial" w:hAnsi="Arial" w:cs="Arial"/>
          <w:b/>
          <w:noProof/>
          <w:lang w:val="ru-RU" w:eastAsia="ru-RU"/>
        </w:rPr>
        <w:drawing>
          <wp:inline distT="0" distB="0" distL="0" distR="0">
            <wp:extent cx="5596255" cy="44989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6255" cy="4498975"/>
                    </a:xfrm>
                    <a:prstGeom prst="rect">
                      <a:avLst/>
                    </a:prstGeom>
                    <a:noFill/>
                    <a:ln>
                      <a:noFill/>
                    </a:ln>
                  </pic:spPr>
                </pic:pic>
              </a:graphicData>
            </a:graphic>
          </wp:inline>
        </w:drawing>
      </w:r>
    </w:p>
    <w:p w:rsidR="00C86C19" w:rsidRPr="009E6149" w:rsidRDefault="00C86C19" w:rsidP="00B92781">
      <w:pPr>
        <w:pStyle w:val="a3"/>
        <w:spacing w:line="312" w:lineRule="auto"/>
        <w:ind w:firstLine="0"/>
        <w:jc w:val="center"/>
        <w:rPr>
          <w:rFonts w:ascii="Arial" w:hAnsi="Arial" w:cs="Arial"/>
          <w:szCs w:val="28"/>
        </w:rPr>
      </w:pPr>
      <w:r w:rsidRPr="009E6149">
        <w:rPr>
          <w:rFonts w:ascii="Arial" w:hAnsi="Arial" w:cs="Arial"/>
          <w:szCs w:val="28"/>
        </w:rPr>
        <w:t xml:space="preserve">Рис. </w:t>
      </w:r>
      <w:r w:rsidR="00B92781" w:rsidRPr="003C0C31">
        <w:rPr>
          <w:rFonts w:ascii="Arial" w:hAnsi="Arial" w:cs="Arial"/>
          <w:szCs w:val="28"/>
        </w:rPr>
        <w:t>21</w:t>
      </w:r>
      <w:r w:rsidR="009E1635" w:rsidRPr="009E6149">
        <w:rPr>
          <w:rFonts w:ascii="Arial" w:hAnsi="Arial" w:cs="Arial"/>
          <w:szCs w:val="28"/>
        </w:rPr>
        <w:t xml:space="preserve">. </w:t>
      </w:r>
      <w:r w:rsidR="009E1635" w:rsidRPr="009E6149">
        <w:rPr>
          <w:rFonts w:ascii="Arial" w:hAnsi="Arial" w:cs="Arial"/>
          <w:b/>
          <w:szCs w:val="28"/>
        </w:rPr>
        <w:t>Вікно р</w:t>
      </w:r>
      <w:r w:rsidRPr="009E6149">
        <w:rPr>
          <w:rFonts w:ascii="Arial" w:hAnsi="Arial" w:cs="Arial"/>
          <w:b/>
          <w:szCs w:val="28"/>
        </w:rPr>
        <w:t>езультатів множинної регресії</w:t>
      </w:r>
    </w:p>
    <w:p w:rsidR="00E43179" w:rsidRDefault="00E43179" w:rsidP="00E43179">
      <w:pPr>
        <w:pStyle w:val="a3"/>
        <w:spacing w:line="312" w:lineRule="auto"/>
        <w:ind w:firstLine="709"/>
        <w:jc w:val="both"/>
        <w:rPr>
          <w:rFonts w:ascii="Arial" w:hAnsi="Arial" w:cs="Arial"/>
          <w:szCs w:val="28"/>
        </w:rPr>
      </w:pPr>
    </w:p>
    <w:p w:rsidR="00C86C19" w:rsidRPr="009E6149" w:rsidRDefault="00E43179" w:rsidP="00E43179">
      <w:pPr>
        <w:pStyle w:val="a3"/>
        <w:spacing w:line="312" w:lineRule="auto"/>
        <w:ind w:firstLine="709"/>
        <w:jc w:val="both"/>
        <w:rPr>
          <w:rFonts w:ascii="Arial" w:hAnsi="Arial" w:cs="Arial"/>
          <w:szCs w:val="28"/>
        </w:rPr>
      </w:pPr>
      <w:r w:rsidRPr="009E6149">
        <w:rPr>
          <w:rFonts w:ascii="Arial" w:hAnsi="Arial" w:cs="Arial"/>
          <w:szCs w:val="28"/>
        </w:rPr>
        <w:t xml:space="preserve">Задля здійснення регресійної оцінки запустимо програму </w:t>
      </w:r>
      <w:proofErr w:type="spellStart"/>
      <w:r w:rsidRPr="009E6149">
        <w:rPr>
          <w:rFonts w:ascii="Arial" w:hAnsi="Arial" w:cs="Arial"/>
          <w:b/>
          <w:szCs w:val="28"/>
        </w:rPr>
        <w:t>Statistica</w:t>
      </w:r>
      <w:proofErr w:type="spellEnd"/>
      <w:r w:rsidRPr="009E6149">
        <w:rPr>
          <w:rFonts w:ascii="Arial" w:hAnsi="Arial" w:cs="Arial"/>
          <w:szCs w:val="28"/>
        </w:rPr>
        <w:t xml:space="preserve"> і сформуємо файл даних. На панелі інструментів (або в меню </w:t>
      </w:r>
      <w:proofErr w:type="spellStart"/>
      <w:r w:rsidRPr="009E6149">
        <w:rPr>
          <w:rFonts w:ascii="Arial" w:hAnsi="Arial" w:cs="Arial"/>
          <w:b/>
          <w:szCs w:val="28"/>
        </w:rPr>
        <w:t>Statistics</w:t>
      </w:r>
      <w:proofErr w:type="spellEnd"/>
      <w:r w:rsidRPr="009E6149">
        <w:rPr>
          <w:rFonts w:ascii="Arial" w:hAnsi="Arial" w:cs="Arial"/>
          <w:szCs w:val="28"/>
        </w:rPr>
        <w:t xml:space="preserve">) вибираємо модуль </w:t>
      </w:r>
      <w:proofErr w:type="spellStart"/>
      <w:r w:rsidRPr="009E6149">
        <w:rPr>
          <w:rFonts w:ascii="Arial" w:hAnsi="Arial" w:cs="Arial"/>
          <w:b/>
          <w:szCs w:val="28"/>
        </w:rPr>
        <w:t>Multiple</w:t>
      </w:r>
      <w:proofErr w:type="spellEnd"/>
      <w:r w:rsidRPr="009E6149">
        <w:rPr>
          <w:rFonts w:ascii="Arial" w:hAnsi="Arial" w:cs="Arial"/>
          <w:szCs w:val="28"/>
        </w:rPr>
        <w:t xml:space="preserve"> </w:t>
      </w:r>
      <w:proofErr w:type="spellStart"/>
      <w:r w:rsidRPr="009E6149">
        <w:rPr>
          <w:rFonts w:ascii="Arial" w:hAnsi="Arial" w:cs="Arial"/>
          <w:b/>
          <w:szCs w:val="28"/>
        </w:rPr>
        <w:t>Regression</w:t>
      </w:r>
      <w:proofErr w:type="spellEnd"/>
      <w:r w:rsidRPr="009E6149">
        <w:rPr>
          <w:rFonts w:ascii="Arial" w:hAnsi="Arial" w:cs="Arial"/>
          <w:szCs w:val="28"/>
        </w:rPr>
        <w:t xml:space="preserve">. У стартовому вікні модуля, натиснувши кнопку </w:t>
      </w:r>
      <w:proofErr w:type="spellStart"/>
      <w:r w:rsidRPr="009E6149">
        <w:rPr>
          <w:rFonts w:ascii="Arial" w:hAnsi="Arial" w:cs="Arial"/>
          <w:b/>
          <w:szCs w:val="28"/>
        </w:rPr>
        <w:t>Variables</w:t>
      </w:r>
      <w:proofErr w:type="spellEnd"/>
      <w:r w:rsidRPr="009E6149">
        <w:rPr>
          <w:rFonts w:ascii="Arial" w:hAnsi="Arial" w:cs="Arial"/>
          <w:szCs w:val="28"/>
        </w:rPr>
        <w:t>, вибираємо залежну (</w:t>
      </w:r>
      <w:proofErr w:type="spellStart"/>
      <w:r w:rsidRPr="009E6149">
        <w:rPr>
          <w:rFonts w:ascii="Arial" w:hAnsi="Arial" w:cs="Arial"/>
          <w:b/>
          <w:szCs w:val="28"/>
        </w:rPr>
        <w:t>Dependent</w:t>
      </w:r>
      <w:proofErr w:type="spellEnd"/>
      <w:r w:rsidRPr="009E6149">
        <w:rPr>
          <w:rFonts w:ascii="Arial" w:hAnsi="Arial" w:cs="Arial"/>
          <w:szCs w:val="28"/>
        </w:rPr>
        <w:t xml:space="preserve"> </w:t>
      </w:r>
      <w:proofErr w:type="spellStart"/>
      <w:r w:rsidRPr="009E6149">
        <w:rPr>
          <w:rFonts w:ascii="Arial" w:hAnsi="Arial" w:cs="Arial"/>
          <w:b/>
          <w:szCs w:val="28"/>
        </w:rPr>
        <w:t>var</w:t>
      </w:r>
      <w:proofErr w:type="spellEnd"/>
      <w:r w:rsidRPr="009E6149">
        <w:rPr>
          <w:rFonts w:ascii="Arial" w:hAnsi="Arial" w:cs="Arial"/>
          <w:szCs w:val="28"/>
        </w:rPr>
        <w:t>.) і незалежну (</w:t>
      </w:r>
      <w:proofErr w:type="spellStart"/>
      <w:r w:rsidRPr="009E6149">
        <w:rPr>
          <w:rFonts w:ascii="Arial" w:hAnsi="Arial" w:cs="Arial"/>
          <w:b/>
          <w:szCs w:val="28"/>
        </w:rPr>
        <w:t>Independent</w:t>
      </w:r>
      <w:proofErr w:type="spellEnd"/>
      <w:r w:rsidRPr="009E6149">
        <w:rPr>
          <w:rFonts w:ascii="Arial" w:hAnsi="Arial" w:cs="Arial"/>
          <w:szCs w:val="28"/>
        </w:rPr>
        <w:t xml:space="preserve"> </w:t>
      </w:r>
      <w:proofErr w:type="spellStart"/>
      <w:r w:rsidRPr="009E6149">
        <w:rPr>
          <w:rFonts w:ascii="Arial" w:hAnsi="Arial" w:cs="Arial"/>
          <w:b/>
          <w:szCs w:val="28"/>
        </w:rPr>
        <w:t>var</w:t>
      </w:r>
      <w:proofErr w:type="spellEnd"/>
      <w:r w:rsidRPr="009E6149">
        <w:rPr>
          <w:rFonts w:ascii="Arial" w:hAnsi="Arial" w:cs="Arial"/>
          <w:szCs w:val="28"/>
        </w:rPr>
        <w:t xml:space="preserve">.) змінні. На закладці </w:t>
      </w:r>
      <w:proofErr w:type="spellStart"/>
      <w:r w:rsidRPr="009E6149">
        <w:rPr>
          <w:rFonts w:ascii="Arial" w:hAnsi="Arial" w:cs="Arial"/>
          <w:b/>
          <w:szCs w:val="28"/>
        </w:rPr>
        <w:t>Advanced</w:t>
      </w:r>
      <w:proofErr w:type="spellEnd"/>
      <w:r w:rsidRPr="009E6149">
        <w:rPr>
          <w:rFonts w:ascii="Arial" w:hAnsi="Arial" w:cs="Arial"/>
          <w:szCs w:val="28"/>
        </w:rPr>
        <w:t xml:space="preserve"> можна задати додаткові параметри побудо</w:t>
      </w:r>
      <w:r w:rsidR="00B92781">
        <w:rPr>
          <w:rFonts w:ascii="Arial" w:hAnsi="Arial" w:cs="Arial"/>
          <w:szCs w:val="28"/>
        </w:rPr>
        <w:t xml:space="preserve">ви регресійної моделі (рис. </w:t>
      </w:r>
      <w:r w:rsidR="00B92781">
        <w:rPr>
          <w:rFonts w:ascii="Arial" w:hAnsi="Arial" w:cs="Arial"/>
          <w:szCs w:val="28"/>
          <w:lang w:val="ru-RU"/>
        </w:rPr>
        <w:t>21</w:t>
      </w:r>
      <w:r w:rsidRPr="009E6149">
        <w:rPr>
          <w:rFonts w:ascii="Arial" w:hAnsi="Arial" w:cs="Arial"/>
          <w:szCs w:val="28"/>
        </w:rPr>
        <w:t xml:space="preserve">). За </w:t>
      </w:r>
      <w:r w:rsidRPr="00B92781">
        <w:rPr>
          <w:rFonts w:ascii="Arial" w:hAnsi="Arial" w:cs="Arial"/>
          <w:spacing w:val="-6"/>
          <w:szCs w:val="28"/>
        </w:rPr>
        <w:t>командою виконання програми з'явиться вікн</w:t>
      </w:r>
      <w:r w:rsidR="00B92781" w:rsidRPr="00B92781">
        <w:rPr>
          <w:rFonts w:ascii="Arial" w:hAnsi="Arial" w:cs="Arial"/>
          <w:spacing w:val="-6"/>
          <w:szCs w:val="28"/>
        </w:rPr>
        <w:t xml:space="preserve">о результатів аналізу (рис. </w:t>
      </w:r>
      <w:r w:rsidR="00B92781" w:rsidRPr="00B92781">
        <w:rPr>
          <w:rFonts w:ascii="Arial" w:hAnsi="Arial" w:cs="Arial"/>
          <w:spacing w:val="-6"/>
          <w:szCs w:val="28"/>
          <w:lang w:val="ru-RU"/>
        </w:rPr>
        <w:t>22</w:t>
      </w:r>
      <w:r w:rsidRPr="00B92781">
        <w:rPr>
          <w:rFonts w:ascii="Arial" w:hAnsi="Arial" w:cs="Arial"/>
          <w:spacing w:val="-6"/>
          <w:szCs w:val="28"/>
        </w:rPr>
        <w:t>).</w:t>
      </w: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sz w:val="28"/>
          <w:szCs w:val="28"/>
        </w:rPr>
        <w:t xml:space="preserve">У функціональній частині вікна містяться кнопки та опції, що дозволяють </w:t>
      </w:r>
      <w:r w:rsidR="000D03DD" w:rsidRPr="009E6149">
        <w:rPr>
          <w:rFonts w:ascii="Arial" w:hAnsi="Arial" w:cs="Arial"/>
          <w:sz w:val="28"/>
          <w:szCs w:val="28"/>
        </w:rPr>
        <w:t>в</w:t>
      </w:r>
      <w:r w:rsidRPr="009E6149">
        <w:rPr>
          <w:rFonts w:ascii="Arial" w:hAnsi="Arial" w:cs="Arial"/>
          <w:sz w:val="28"/>
          <w:szCs w:val="28"/>
        </w:rPr>
        <w:t xml:space="preserve">себічно розглянути результати регресійного аналізу. Так, на закладці </w:t>
      </w:r>
      <w:proofErr w:type="spellStart"/>
      <w:r w:rsidRPr="009E6149">
        <w:rPr>
          <w:rFonts w:ascii="Arial" w:hAnsi="Arial" w:cs="Arial"/>
          <w:b/>
          <w:sz w:val="28"/>
          <w:szCs w:val="28"/>
        </w:rPr>
        <w:t>Quik</w:t>
      </w:r>
      <w:proofErr w:type="spellEnd"/>
      <w:r w:rsidRPr="009E6149">
        <w:rPr>
          <w:rFonts w:ascii="Arial" w:hAnsi="Arial" w:cs="Arial"/>
          <w:sz w:val="28"/>
          <w:szCs w:val="28"/>
        </w:rPr>
        <w:t xml:space="preserve"> є кнопка </w:t>
      </w:r>
      <w:proofErr w:type="spellStart"/>
      <w:r w:rsidRPr="009E6149">
        <w:rPr>
          <w:rFonts w:ascii="Arial" w:hAnsi="Arial" w:cs="Arial"/>
          <w:b/>
          <w:sz w:val="28"/>
          <w:szCs w:val="28"/>
        </w:rPr>
        <w:t>Summary</w:t>
      </w:r>
      <w:proofErr w:type="spellEnd"/>
      <w:r w:rsidRPr="009E6149">
        <w:rPr>
          <w:rFonts w:ascii="Arial" w:hAnsi="Arial" w:cs="Arial"/>
          <w:b/>
          <w:sz w:val="28"/>
          <w:szCs w:val="28"/>
        </w:rPr>
        <w:t>:</w:t>
      </w:r>
      <w:r w:rsidRPr="009E6149">
        <w:rPr>
          <w:rFonts w:ascii="Arial" w:hAnsi="Arial" w:cs="Arial"/>
          <w:sz w:val="28"/>
          <w:szCs w:val="28"/>
        </w:rPr>
        <w:t xml:space="preserve"> </w:t>
      </w:r>
      <w:proofErr w:type="spellStart"/>
      <w:r w:rsidRPr="009E6149">
        <w:rPr>
          <w:rFonts w:ascii="Arial" w:hAnsi="Arial" w:cs="Arial"/>
          <w:b/>
          <w:sz w:val="28"/>
          <w:szCs w:val="28"/>
        </w:rPr>
        <w:t>Regression</w:t>
      </w:r>
      <w:proofErr w:type="spellEnd"/>
      <w:r w:rsidRPr="009E6149">
        <w:rPr>
          <w:rFonts w:ascii="Arial" w:hAnsi="Arial" w:cs="Arial"/>
          <w:sz w:val="28"/>
          <w:szCs w:val="28"/>
        </w:rPr>
        <w:t xml:space="preserve"> </w:t>
      </w:r>
      <w:proofErr w:type="spellStart"/>
      <w:r w:rsidRPr="009E6149">
        <w:rPr>
          <w:rFonts w:ascii="Arial" w:hAnsi="Arial" w:cs="Arial"/>
          <w:b/>
          <w:sz w:val="28"/>
          <w:szCs w:val="28"/>
        </w:rPr>
        <w:t>Results</w:t>
      </w:r>
      <w:proofErr w:type="spellEnd"/>
      <w:r w:rsidRPr="009E6149">
        <w:rPr>
          <w:rFonts w:ascii="Arial" w:hAnsi="Arial" w:cs="Arial"/>
          <w:sz w:val="28"/>
          <w:szCs w:val="28"/>
        </w:rPr>
        <w:t xml:space="preserve"> – </w:t>
      </w:r>
      <w:r w:rsidRPr="009E6149">
        <w:rPr>
          <w:rFonts w:ascii="Arial" w:hAnsi="Arial" w:cs="Arial"/>
          <w:b/>
          <w:sz w:val="28"/>
          <w:szCs w:val="28"/>
        </w:rPr>
        <w:t>Результати</w:t>
      </w:r>
      <w:r w:rsidRPr="009E6149">
        <w:rPr>
          <w:rFonts w:ascii="Arial" w:hAnsi="Arial" w:cs="Arial"/>
          <w:sz w:val="28"/>
          <w:szCs w:val="28"/>
        </w:rPr>
        <w:t xml:space="preserve"> </w:t>
      </w:r>
      <w:r w:rsidRPr="009E6149">
        <w:rPr>
          <w:rFonts w:ascii="Arial" w:hAnsi="Arial" w:cs="Arial"/>
          <w:b/>
          <w:sz w:val="28"/>
          <w:szCs w:val="28"/>
        </w:rPr>
        <w:t>регресії</w:t>
      </w:r>
      <w:r w:rsidRPr="009E6149">
        <w:rPr>
          <w:rFonts w:ascii="Arial" w:hAnsi="Arial" w:cs="Arial"/>
          <w:sz w:val="28"/>
          <w:szCs w:val="28"/>
        </w:rPr>
        <w:t xml:space="preserve">, яка виводить таблицю результатів побудови регресії (рис. </w:t>
      </w:r>
      <w:r w:rsidR="00B92781" w:rsidRPr="00B92781">
        <w:rPr>
          <w:rFonts w:ascii="Arial" w:hAnsi="Arial" w:cs="Arial"/>
          <w:sz w:val="28"/>
          <w:szCs w:val="28"/>
        </w:rPr>
        <w:t>23</w:t>
      </w:r>
      <w:r w:rsidRPr="009E6149">
        <w:rPr>
          <w:rFonts w:ascii="Arial" w:hAnsi="Arial" w:cs="Arial"/>
          <w:sz w:val="28"/>
          <w:szCs w:val="28"/>
        </w:rPr>
        <w:t xml:space="preserve">). У цій таблиці наведені </w:t>
      </w:r>
      <w:r w:rsidR="00B92781">
        <w:rPr>
          <w:rFonts w:ascii="Arial" w:hAnsi="Arial" w:cs="Arial"/>
          <w:sz w:val="28"/>
          <w:szCs w:val="28"/>
        </w:rPr>
        <w:t>такі</w:t>
      </w:r>
      <w:r w:rsidRPr="009E6149">
        <w:rPr>
          <w:rFonts w:ascii="Arial" w:hAnsi="Arial" w:cs="Arial"/>
          <w:sz w:val="28"/>
          <w:szCs w:val="28"/>
        </w:rPr>
        <w:t xml:space="preserve"> результати побудови регресії: </w:t>
      </w:r>
      <w:proofErr w:type="spellStart"/>
      <w:r w:rsidR="000D03DD" w:rsidRPr="009E6149">
        <w:rPr>
          <w:rFonts w:ascii="Arial" w:hAnsi="Arial" w:cs="Arial"/>
          <w:sz w:val="28"/>
          <w:szCs w:val="28"/>
        </w:rPr>
        <w:t>В</w:t>
      </w:r>
      <w:r w:rsidRPr="009E6149">
        <w:rPr>
          <w:rFonts w:ascii="Arial" w:hAnsi="Arial" w:cs="Arial"/>
          <w:sz w:val="28"/>
          <w:szCs w:val="28"/>
        </w:rPr>
        <w:t>і</w:t>
      </w:r>
      <w:r w:rsidR="00B92781" w:rsidRPr="00B92781">
        <w:rPr>
          <w:rFonts w:ascii="Arial" w:hAnsi="Arial" w:cs="Arial"/>
          <w:sz w:val="28"/>
          <w:szCs w:val="28"/>
        </w:rPr>
        <w:t>-</w:t>
      </w:r>
      <w:r w:rsidRPr="009E6149">
        <w:rPr>
          <w:rFonts w:ascii="Arial" w:hAnsi="Arial" w:cs="Arial"/>
          <w:sz w:val="28"/>
          <w:szCs w:val="28"/>
        </w:rPr>
        <w:t>коефіцієнти</w:t>
      </w:r>
      <w:proofErr w:type="spellEnd"/>
      <w:r w:rsidRPr="009E6149">
        <w:rPr>
          <w:rFonts w:ascii="Arial" w:hAnsi="Arial" w:cs="Arial"/>
          <w:sz w:val="28"/>
          <w:szCs w:val="28"/>
        </w:rPr>
        <w:t xml:space="preserve"> (</w:t>
      </w:r>
      <w:proofErr w:type="spellStart"/>
      <w:r w:rsidRPr="009E6149">
        <w:rPr>
          <w:rFonts w:ascii="Arial" w:hAnsi="Arial" w:cs="Arial"/>
          <w:b/>
          <w:sz w:val="28"/>
          <w:szCs w:val="28"/>
        </w:rPr>
        <w:t>Beta</w:t>
      </w:r>
      <w:proofErr w:type="spellEnd"/>
      <w:r w:rsidRPr="009E6149">
        <w:rPr>
          <w:rFonts w:ascii="Arial" w:hAnsi="Arial" w:cs="Arial"/>
          <w:sz w:val="28"/>
          <w:szCs w:val="28"/>
        </w:rPr>
        <w:t xml:space="preserve">) і коефіцієнти регресії </w:t>
      </w:r>
      <w:proofErr w:type="spellStart"/>
      <w:r w:rsidR="00B92781" w:rsidRPr="009E6149">
        <w:rPr>
          <w:rFonts w:ascii="Arial" w:hAnsi="Arial" w:cs="Arial"/>
          <w:sz w:val="28"/>
          <w:szCs w:val="28"/>
        </w:rPr>
        <w:t>B</w:t>
      </w:r>
      <w:r w:rsidR="00B92781" w:rsidRPr="00B92781">
        <w:rPr>
          <w:rFonts w:ascii="Arial" w:hAnsi="Arial" w:cs="Arial"/>
          <w:sz w:val="28"/>
          <w:szCs w:val="28"/>
          <w:vertAlign w:val="subscript"/>
        </w:rPr>
        <w:t>i</w:t>
      </w:r>
      <w:proofErr w:type="spellEnd"/>
      <w:r w:rsidR="00B92781" w:rsidRPr="009E6149">
        <w:rPr>
          <w:rFonts w:ascii="Arial" w:hAnsi="Arial" w:cs="Arial"/>
          <w:sz w:val="28"/>
          <w:szCs w:val="28"/>
        </w:rPr>
        <w:t xml:space="preserve"> </w:t>
      </w:r>
      <w:r w:rsidRPr="009E6149">
        <w:rPr>
          <w:rFonts w:ascii="Arial" w:hAnsi="Arial" w:cs="Arial"/>
          <w:sz w:val="28"/>
          <w:szCs w:val="28"/>
        </w:rPr>
        <w:t xml:space="preserve">з стандартними похибками, значення </w:t>
      </w:r>
      <w:r w:rsidR="009C7A2E">
        <w:rPr>
          <w:rFonts w:ascii="Arial" w:hAnsi="Arial" w:cs="Arial"/>
          <w:sz w:val="28"/>
          <w:szCs w:val="28"/>
        </w:rPr>
        <w:br/>
      </w:r>
      <w:r w:rsidRPr="009E6149">
        <w:rPr>
          <w:rFonts w:ascii="Arial" w:hAnsi="Arial" w:cs="Arial"/>
          <w:sz w:val="28"/>
          <w:szCs w:val="28"/>
        </w:rPr>
        <w:t>t</w:t>
      </w:r>
      <w:r w:rsidR="00B92781">
        <w:rPr>
          <w:rFonts w:ascii="Arial" w:hAnsi="Arial" w:cs="Arial"/>
          <w:sz w:val="28"/>
          <w:szCs w:val="28"/>
        </w:rPr>
        <w:t>-</w:t>
      </w:r>
      <w:r w:rsidRPr="009E6149">
        <w:rPr>
          <w:rFonts w:ascii="Arial" w:hAnsi="Arial" w:cs="Arial"/>
          <w:sz w:val="28"/>
          <w:szCs w:val="28"/>
        </w:rPr>
        <w:t xml:space="preserve">критерію та фактичні рівні істотності </w:t>
      </w:r>
      <w:r w:rsidRPr="009E6149">
        <w:rPr>
          <w:rFonts w:ascii="Arial" w:hAnsi="Arial" w:cs="Arial"/>
          <w:b/>
          <w:sz w:val="28"/>
          <w:szCs w:val="28"/>
        </w:rPr>
        <w:t>p</w:t>
      </w:r>
      <w:r w:rsidR="00B92781">
        <w:rPr>
          <w:rFonts w:ascii="Arial" w:hAnsi="Arial" w:cs="Arial"/>
          <w:b/>
          <w:sz w:val="28"/>
          <w:szCs w:val="28"/>
        </w:rPr>
        <w:t>-</w:t>
      </w:r>
      <w:proofErr w:type="spellStart"/>
      <w:r w:rsidRPr="009E6149">
        <w:rPr>
          <w:rFonts w:ascii="Arial" w:hAnsi="Arial" w:cs="Arial"/>
          <w:b/>
          <w:sz w:val="28"/>
          <w:szCs w:val="28"/>
        </w:rPr>
        <w:t>level</w:t>
      </w:r>
      <w:proofErr w:type="spellEnd"/>
      <w:r w:rsidRPr="009E6149">
        <w:rPr>
          <w:rFonts w:ascii="Arial" w:hAnsi="Arial" w:cs="Arial"/>
          <w:sz w:val="28"/>
          <w:szCs w:val="28"/>
        </w:rPr>
        <w:t>.</w:t>
      </w:r>
    </w:p>
    <w:p w:rsidR="00CD2260" w:rsidRPr="009E6149" w:rsidRDefault="00CD2260" w:rsidP="00FE3EB7">
      <w:pPr>
        <w:spacing w:after="0" w:line="312" w:lineRule="auto"/>
        <w:ind w:firstLine="709"/>
        <w:jc w:val="both"/>
        <w:rPr>
          <w:rFonts w:ascii="Arial" w:hAnsi="Arial" w:cs="Arial"/>
          <w:sz w:val="28"/>
          <w:szCs w:val="28"/>
        </w:rPr>
      </w:pPr>
    </w:p>
    <w:p w:rsidR="00C86C19" w:rsidRPr="009E6149" w:rsidRDefault="00247ECD" w:rsidP="00AA47E0">
      <w:pPr>
        <w:pStyle w:val="a3"/>
        <w:spacing w:line="312" w:lineRule="auto"/>
        <w:ind w:firstLine="0"/>
        <w:jc w:val="center"/>
        <w:rPr>
          <w:rFonts w:ascii="Arial" w:hAnsi="Arial" w:cs="Arial"/>
          <w:b/>
          <w:szCs w:val="28"/>
        </w:rPr>
      </w:pPr>
      <w:r>
        <w:rPr>
          <w:rFonts w:ascii="Arial" w:hAnsi="Arial" w:cs="Arial"/>
          <w:b/>
          <w:noProof/>
          <w:szCs w:val="28"/>
          <w:lang w:val="ru-RU" w:eastAsia="ru-RU"/>
        </w:rPr>
        <w:drawing>
          <wp:inline distT="0" distB="0" distL="0" distR="0">
            <wp:extent cx="4766945" cy="13042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l="28125" t="37279" r="31876" b="48714"/>
                    <a:stretch>
                      <a:fillRect/>
                    </a:stretch>
                  </pic:blipFill>
                  <pic:spPr bwMode="auto">
                    <a:xfrm>
                      <a:off x="0" y="0"/>
                      <a:ext cx="4766945" cy="1304290"/>
                    </a:xfrm>
                    <a:prstGeom prst="rect">
                      <a:avLst/>
                    </a:prstGeom>
                    <a:noFill/>
                    <a:ln>
                      <a:noFill/>
                    </a:ln>
                  </pic:spPr>
                </pic:pic>
              </a:graphicData>
            </a:graphic>
          </wp:inline>
        </w:drawing>
      </w:r>
    </w:p>
    <w:p w:rsidR="00C86C19" w:rsidRPr="009E6149" w:rsidRDefault="00C86C19" w:rsidP="00B92781">
      <w:pPr>
        <w:pStyle w:val="a3"/>
        <w:spacing w:line="312" w:lineRule="auto"/>
        <w:ind w:firstLine="0"/>
        <w:jc w:val="center"/>
        <w:rPr>
          <w:rFonts w:ascii="Arial" w:hAnsi="Arial" w:cs="Arial"/>
          <w:b/>
          <w:szCs w:val="28"/>
        </w:rPr>
      </w:pPr>
      <w:r w:rsidRPr="009E6149">
        <w:rPr>
          <w:rFonts w:ascii="Arial" w:hAnsi="Arial" w:cs="Arial"/>
          <w:szCs w:val="28"/>
        </w:rPr>
        <w:t xml:space="preserve">Рис. </w:t>
      </w:r>
      <w:r w:rsidR="00B92781">
        <w:rPr>
          <w:rFonts w:ascii="Arial" w:hAnsi="Arial" w:cs="Arial"/>
          <w:szCs w:val="28"/>
        </w:rPr>
        <w:t>24</w:t>
      </w:r>
      <w:r w:rsidR="000D03DD" w:rsidRPr="009E6149">
        <w:rPr>
          <w:rFonts w:ascii="Arial" w:hAnsi="Arial" w:cs="Arial"/>
          <w:szCs w:val="28"/>
        </w:rPr>
        <w:t xml:space="preserve">. </w:t>
      </w:r>
      <w:r w:rsidRPr="009E6149">
        <w:rPr>
          <w:rFonts w:ascii="Arial" w:hAnsi="Arial" w:cs="Arial"/>
          <w:szCs w:val="28"/>
        </w:rPr>
        <w:t xml:space="preserve"> </w:t>
      </w:r>
      <w:r w:rsidRPr="009E6149">
        <w:rPr>
          <w:rFonts w:ascii="Arial" w:hAnsi="Arial" w:cs="Arial"/>
          <w:b/>
          <w:szCs w:val="28"/>
        </w:rPr>
        <w:t>Результати регресії</w:t>
      </w:r>
    </w:p>
    <w:p w:rsidR="009E1635" w:rsidRPr="009E6149" w:rsidRDefault="009E1635" w:rsidP="00FE3EB7">
      <w:pPr>
        <w:spacing w:after="0" w:line="312" w:lineRule="auto"/>
        <w:ind w:firstLine="709"/>
        <w:rPr>
          <w:rFonts w:ascii="Arial" w:hAnsi="Arial" w:cs="Arial"/>
          <w:sz w:val="28"/>
          <w:szCs w:val="28"/>
        </w:rPr>
      </w:pPr>
    </w:p>
    <w:p w:rsidR="00C86C19" w:rsidRPr="009E6149" w:rsidRDefault="00C86C19" w:rsidP="000D03DD">
      <w:pPr>
        <w:spacing w:after="0" w:line="312" w:lineRule="auto"/>
        <w:ind w:firstLine="709"/>
        <w:jc w:val="both"/>
        <w:rPr>
          <w:rFonts w:ascii="Arial" w:hAnsi="Arial" w:cs="Arial"/>
          <w:sz w:val="28"/>
          <w:szCs w:val="28"/>
        </w:rPr>
      </w:pPr>
      <w:r w:rsidRPr="009E6149">
        <w:rPr>
          <w:rFonts w:ascii="Arial" w:hAnsi="Arial" w:cs="Arial"/>
          <w:sz w:val="28"/>
          <w:szCs w:val="28"/>
        </w:rPr>
        <w:t>Виходячи з та</w:t>
      </w:r>
      <w:r w:rsidR="00B92781">
        <w:rPr>
          <w:rFonts w:ascii="Arial" w:hAnsi="Arial" w:cs="Arial"/>
          <w:sz w:val="28"/>
          <w:szCs w:val="28"/>
        </w:rPr>
        <w:t xml:space="preserve">блиці, </w:t>
      </w:r>
      <w:r w:rsidR="00ED4B8E" w:rsidRPr="009E6149">
        <w:rPr>
          <w:rFonts w:ascii="Arial" w:hAnsi="Arial" w:cs="Arial"/>
          <w:sz w:val="28"/>
          <w:szCs w:val="28"/>
        </w:rPr>
        <w:t>можемо зробити висновок, щ</w:t>
      </w:r>
      <w:r w:rsidRPr="009E6149">
        <w:rPr>
          <w:rFonts w:ascii="Arial" w:hAnsi="Arial" w:cs="Arial"/>
          <w:sz w:val="28"/>
          <w:szCs w:val="28"/>
        </w:rPr>
        <w:t xml:space="preserve">о значущим є лише фактор середньомісячної </w:t>
      </w:r>
      <w:r w:rsidR="00ED4B8E" w:rsidRPr="009E6149">
        <w:rPr>
          <w:rFonts w:ascii="Arial" w:hAnsi="Arial" w:cs="Arial"/>
          <w:sz w:val="28"/>
          <w:szCs w:val="28"/>
        </w:rPr>
        <w:t>заробітної</w:t>
      </w:r>
      <w:r w:rsidRPr="009E6149">
        <w:rPr>
          <w:rFonts w:ascii="Arial" w:hAnsi="Arial" w:cs="Arial"/>
          <w:sz w:val="28"/>
          <w:szCs w:val="28"/>
        </w:rPr>
        <w:t xml:space="preserve"> плати.</w:t>
      </w:r>
    </w:p>
    <w:p w:rsidR="00C86C19" w:rsidRPr="009E6149" w:rsidRDefault="00C86C19" w:rsidP="00ED4B8E">
      <w:pPr>
        <w:pStyle w:val="a3"/>
        <w:spacing w:line="312" w:lineRule="auto"/>
        <w:ind w:firstLine="709"/>
        <w:jc w:val="both"/>
        <w:rPr>
          <w:rFonts w:ascii="Arial" w:hAnsi="Arial" w:cs="Arial"/>
          <w:szCs w:val="28"/>
        </w:rPr>
      </w:pPr>
      <w:r w:rsidRPr="009E6149">
        <w:rPr>
          <w:rFonts w:ascii="Arial" w:hAnsi="Arial" w:cs="Arial"/>
          <w:szCs w:val="28"/>
        </w:rPr>
        <w:t xml:space="preserve">Наступним кроком є аналіз адекватності побудованої моделі. Про адекватність моделі можна судити за значеннями коефіцієнтів множинної кореляції та детермінації, за значеннями критеріїв </w:t>
      </w:r>
      <w:proofErr w:type="spellStart"/>
      <w:r w:rsidRPr="009E6149">
        <w:rPr>
          <w:rFonts w:ascii="Arial" w:hAnsi="Arial" w:cs="Arial"/>
          <w:szCs w:val="28"/>
        </w:rPr>
        <w:t>Стьюдента</w:t>
      </w:r>
      <w:proofErr w:type="spellEnd"/>
      <w:r w:rsidRPr="009E6149">
        <w:rPr>
          <w:rFonts w:ascii="Arial" w:hAnsi="Arial" w:cs="Arial"/>
          <w:szCs w:val="28"/>
        </w:rPr>
        <w:t xml:space="preserve"> та Фішера. Окрім того, слід провести аналіз залишків моделі. Для цього призначена кнопка </w:t>
      </w:r>
      <w:proofErr w:type="spellStart"/>
      <w:r w:rsidRPr="009E6149">
        <w:rPr>
          <w:rFonts w:ascii="Arial" w:hAnsi="Arial" w:cs="Arial"/>
          <w:b/>
          <w:szCs w:val="28"/>
        </w:rPr>
        <w:t>Perform</w:t>
      </w:r>
      <w:proofErr w:type="spellEnd"/>
      <w:r w:rsidRPr="009E6149">
        <w:rPr>
          <w:rFonts w:ascii="Arial" w:hAnsi="Arial" w:cs="Arial"/>
          <w:szCs w:val="28"/>
        </w:rPr>
        <w:t xml:space="preserve"> </w:t>
      </w:r>
      <w:proofErr w:type="spellStart"/>
      <w:r w:rsidRPr="009E6149">
        <w:rPr>
          <w:rFonts w:ascii="Arial" w:hAnsi="Arial" w:cs="Arial"/>
          <w:b/>
          <w:szCs w:val="28"/>
        </w:rPr>
        <w:t>residual</w:t>
      </w:r>
      <w:proofErr w:type="spellEnd"/>
      <w:r w:rsidRPr="009E6149">
        <w:rPr>
          <w:rFonts w:ascii="Arial" w:hAnsi="Arial" w:cs="Arial"/>
          <w:szCs w:val="28"/>
        </w:rPr>
        <w:t xml:space="preserve"> </w:t>
      </w:r>
      <w:proofErr w:type="spellStart"/>
      <w:r w:rsidRPr="009E6149">
        <w:rPr>
          <w:rFonts w:ascii="Arial" w:hAnsi="Arial" w:cs="Arial"/>
          <w:b/>
          <w:szCs w:val="28"/>
        </w:rPr>
        <w:t>analysis</w:t>
      </w:r>
      <w:proofErr w:type="spellEnd"/>
      <w:r w:rsidRPr="009E6149">
        <w:rPr>
          <w:rFonts w:ascii="Arial" w:hAnsi="Arial" w:cs="Arial"/>
          <w:szCs w:val="28"/>
        </w:rPr>
        <w:t xml:space="preserve">, яка знаходиться на закладці </w:t>
      </w:r>
      <w:proofErr w:type="spellStart"/>
      <w:r w:rsidRPr="009E6149">
        <w:rPr>
          <w:rFonts w:ascii="Arial" w:hAnsi="Arial" w:cs="Arial"/>
          <w:b/>
          <w:szCs w:val="28"/>
        </w:rPr>
        <w:t>Residuals</w:t>
      </w:r>
      <w:proofErr w:type="spellEnd"/>
      <w:r w:rsidRPr="009E6149">
        <w:rPr>
          <w:rFonts w:ascii="Arial" w:hAnsi="Arial" w:cs="Arial"/>
          <w:b/>
          <w:szCs w:val="28"/>
        </w:rPr>
        <w:t>/</w:t>
      </w:r>
      <w:proofErr w:type="spellStart"/>
      <w:r w:rsidRPr="009E6149">
        <w:rPr>
          <w:rFonts w:ascii="Arial" w:hAnsi="Arial" w:cs="Arial"/>
          <w:b/>
          <w:szCs w:val="28"/>
        </w:rPr>
        <w:t>assumptions</w:t>
      </w:r>
      <w:proofErr w:type="spellEnd"/>
      <w:r w:rsidRPr="009E6149">
        <w:rPr>
          <w:rFonts w:ascii="Arial" w:hAnsi="Arial" w:cs="Arial"/>
          <w:b/>
          <w:szCs w:val="28"/>
        </w:rPr>
        <w:t>/</w:t>
      </w:r>
      <w:proofErr w:type="spellStart"/>
      <w:r w:rsidRPr="009E6149">
        <w:rPr>
          <w:rFonts w:ascii="Arial" w:hAnsi="Arial" w:cs="Arial"/>
          <w:b/>
          <w:szCs w:val="28"/>
        </w:rPr>
        <w:t>prediction</w:t>
      </w:r>
      <w:proofErr w:type="spellEnd"/>
      <w:r w:rsidRPr="009E6149">
        <w:rPr>
          <w:rFonts w:ascii="Arial" w:hAnsi="Arial" w:cs="Arial"/>
          <w:szCs w:val="28"/>
        </w:rPr>
        <w:t xml:space="preserve"> у вікні </w:t>
      </w:r>
      <w:r w:rsidRPr="009E6149">
        <w:rPr>
          <w:rFonts w:ascii="Arial" w:hAnsi="Arial" w:cs="Arial"/>
          <w:b/>
          <w:szCs w:val="28"/>
        </w:rPr>
        <w:t>Результатів множинної регресії</w:t>
      </w:r>
      <w:r w:rsidRPr="009E6149">
        <w:rPr>
          <w:rFonts w:ascii="Arial" w:hAnsi="Arial" w:cs="Arial"/>
          <w:szCs w:val="28"/>
        </w:rPr>
        <w:t xml:space="preserve">. Натиснувши цю кнопку, переходимо у вікно </w:t>
      </w:r>
      <w:r w:rsidRPr="009E6149">
        <w:rPr>
          <w:rFonts w:ascii="Arial" w:hAnsi="Arial" w:cs="Arial"/>
          <w:b/>
          <w:szCs w:val="28"/>
        </w:rPr>
        <w:t>Аналіз</w:t>
      </w:r>
      <w:r w:rsidRPr="009E6149">
        <w:rPr>
          <w:rFonts w:ascii="Arial" w:hAnsi="Arial" w:cs="Arial"/>
          <w:szCs w:val="28"/>
        </w:rPr>
        <w:t xml:space="preserve"> </w:t>
      </w:r>
      <w:r w:rsidRPr="009E6149">
        <w:rPr>
          <w:rFonts w:ascii="Arial" w:hAnsi="Arial" w:cs="Arial"/>
          <w:b/>
          <w:szCs w:val="28"/>
        </w:rPr>
        <w:t>залишків</w:t>
      </w:r>
      <w:r w:rsidRPr="009E6149">
        <w:rPr>
          <w:rFonts w:ascii="Arial" w:hAnsi="Arial" w:cs="Arial"/>
          <w:szCs w:val="28"/>
        </w:rPr>
        <w:t xml:space="preserve"> (рис. </w:t>
      </w:r>
      <w:r w:rsidR="00B92781">
        <w:rPr>
          <w:rFonts w:ascii="Arial" w:hAnsi="Arial" w:cs="Arial"/>
          <w:szCs w:val="28"/>
        </w:rPr>
        <w:t>25</w:t>
      </w:r>
      <w:r w:rsidRPr="009E6149">
        <w:rPr>
          <w:rFonts w:ascii="Arial" w:hAnsi="Arial" w:cs="Arial"/>
          <w:szCs w:val="28"/>
        </w:rPr>
        <w:t>).</w:t>
      </w:r>
    </w:p>
    <w:p w:rsidR="00C86C19" w:rsidRPr="009E6149" w:rsidRDefault="00C86C19" w:rsidP="00FE3EB7">
      <w:pPr>
        <w:spacing w:after="0" w:line="312" w:lineRule="auto"/>
        <w:ind w:firstLine="709"/>
        <w:jc w:val="center"/>
        <w:rPr>
          <w:rFonts w:ascii="Arial" w:hAnsi="Arial" w:cs="Arial"/>
          <w:b/>
          <w:sz w:val="28"/>
          <w:szCs w:val="28"/>
        </w:rPr>
      </w:pPr>
    </w:p>
    <w:p w:rsidR="00C86C19" w:rsidRPr="009E6149" w:rsidRDefault="00247ECD" w:rsidP="00AA47E0">
      <w:pPr>
        <w:pStyle w:val="a3"/>
        <w:spacing w:line="312" w:lineRule="auto"/>
        <w:ind w:firstLine="0"/>
        <w:jc w:val="center"/>
        <w:rPr>
          <w:rFonts w:ascii="Arial" w:hAnsi="Arial" w:cs="Arial"/>
          <w:szCs w:val="28"/>
        </w:rPr>
      </w:pPr>
      <w:r>
        <w:rPr>
          <w:rFonts w:ascii="Arial" w:hAnsi="Arial" w:cs="Arial"/>
          <w:b/>
          <w:noProof/>
          <w:szCs w:val="28"/>
          <w:lang w:val="ru-RU" w:eastAsia="ru-RU"/>
        </w:rPr>
        <w:drawing>
          <wp:inline distT="0" distB="0" distL="0" distR="0">
            <wp:extent cx="5706110" cy="360870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6110" cy="3608705"/>
                    </a:xfrm>
                    <a:prstGeom prst="rect">
                      <a:avLst/>
                    </a:prstGeom>
                    <a:noFill/>
                    <a:ln>
                      <a:noFill/>
                    </a:ln>
                  </pic:spPr>
                </pic:pic>
              </a:graphicData>
            </a:graphic>
          </wp:inline>
        </w:drawing>
      </w:r>
    </w:p>
    <w:p w:rsidR="00E43179" w:rsidRPr="009E6149" w:rsidRDefault="00C86C19" w:rsidP="00B92781">
      <w:pPr>
        <w:pStyle w:val="a3"/>
        <w:spacing w:line="312" w:lineRule="auto"/>
        <w:ind w:firstLine="709"/>
        <w:jc w:val="center"/>
        <w:rPr>
          <w:rFonts w:ascii="Arial" w:hAnsi="Arial" w:cs="Arial"/>
          <w:b/>
          <w:szCs w:val="28"/>
        </w:rPr>
      </w:pPr>
      <w:r w:rsidRPr="009E6149">
        <w:rPr>
          <w:rFonts w:ascii="Arial" w:hAnsi="Arial" w:cs="Arial"/>
          <w:szCs w:val="28"/>
        </w:rPr>
        <w:t xml:space="preserve">Рис. </w:t>
      </w:r>
      <w:r w:rsidR="00B92781">
        <w:rPr>
          <w:rFonts w:ascii="Arial" w:hAnsi="Arial" w:cs="Arial"/>
          <w:szCs w:val="28"/>
        </w:rPr>
        <w:t>25</w:t>
      </w:r>
      <w:r w:rsidRPr="009E6149">
        <w:rPr>
          <w:rFonts w:ascii="Arial" w:hAnsi="Arial" w:cs="Arial"/>
          <w:szCs w:val="28"/>
        </w:rPr>
        <w:t xml:space="preserve">. </w:t>
      </w:r>
      <w:r w:rsidRPr="009E6149">
        <w:rPr>
          <w:rFonts w:ascii="Arial" w:hAnsi="Arial" w:cs="Arial"/>
          <w:b/>
          <w:szCs w:val="28"/>
        </w:rPr>
        <w:t xml:space="preserve">Вікно </w:t>
      </w:r>
      <w:r w:rsidR="00ED4B8E" w:rsidRPr="009E6149">
        <w:rPr>
          <w:rFonts w:ascii="Arial" w:hAnsi="Arial" w:cs="Arial"/>
          <w:b/>
          <w:szCs w:val="28"/>
        </w:rPr>
        <w:t>ана</w:t>
      </w:r>
      <w:r w:rsidRPr="009E6149">
        <w:rPr>
          <w:rFonts w:ascii="Arial" w:hAnsi="Arial" w:cs="Arial"/>
          <w:b/>
          <w:szCs w:val="28"/>
        </w:rPr>
        <w:t>лізу залишків</w:t>
      </w:r>
    </w:p>
    <w:p w:rsidR="00C86C19" w:rsidRPr="009E6149" w:rsidRDefault="00C86C19" w:rsidP="00FE3EB7">
      <w:pPr>
        <w:pStyle w:val="a3"/>
        <w:spacing w:line="312" w:lineRule="auto"/>
        <w:ind w:firstLine="709"/>
        <w:jc w:val="center"/>
        <w:rPr>
          <w:rFonts w:ascii="Arial" w:hAnsi="Arial" w:cs="Arial"/>
          <w:b/>
          <w:szCs w:val="28"/>
        </w:rPr>
      </w:pPr>
    </w:p>
    <w:p w:rsidR="00E43179" w:rsidRDefault="001D674F" w:rsidP="00AA47E0">
      <w:pPr>
        <w:spacing w:after="0" w:line="312" w:lineRule="auto"/>
        <w:jc w:val="center"/>
        <w:rPr>
          <w:rFonts w:ascii="Arial" w:hAnsi="Arial" w:cs="Arial"/>
          <w:sz w:val="28"/>
          <w:szCs w:val="28"/>
        </w:rPr>
      </w:pPr>
      <w:r>
        <w:rPr>
          <w:rFonts w:ascii="Arial" w:hAnsi="Arial" w:cs="Arial"/>
        </w:rPr>
        <w:pict>
          <v:shape id="_x0000_i1026" type="#_x0000_t75" style="width:387.1pt;height:291.75pt" o:bordertopcolor="this" o:borderleftcolor="this" o:borderbottomcolor="this" o:borderrightcolor="this" filled="t">
            <v:fill color2="black"/>
            <v:imagedata r:id="rId44" o:title=""/>
            <w10:bordertop type="single" width="8"/>
            <w10:borderleft type="single" width="8"/>
            <w10:borderbottom type="single" width="8"/>
            <w10:borderright type="single" width="8"/>
          </v:shape>
        </w:pict>
      </w:r>
    </w:p>
    <w:p w:rsidR="00C86C19" w:rsidRDefault="00C86C19" w:rsidP="00B92781">
      <w:pPr>
        <w:spacing w:after="0" w:line="312" w:lineRule="auto"/>
        <w:jc w:val="center"/>
        <w:rPr>
          <w:rFonts w:ascii="Arial" w:hAnsi="Arial" w:cs="Arial"/>
          <w:b/>
          <w:sz w:val="28"/>
          <w:szCs w:val="28"/>
        </w:rPr>
      </w:pPr>
      <w:r w:rsidRPr="009E6149">
        <w:rPr>
          <w:rFonts w:ascii="Arial" w:hAnsi="Arial" w:cs="Arial"/>
          <w:sz w:val="28"/>
          <w:szCs w:val="28"/>
        </w:rPr>
        <w:t xml:space="preserve">Рис. </w:t>
      </w:r>
      <w:r w:rsidR="00B92781">
        <w:rPr>
          <w:rFonts w:ascii="Arial" w:hAnsi="Arial" w:cs="Arial"/>
          <w:sz w:val="28"/>
          <w:szCs w:val="28"/>
        </w:rPr>
        <w:t>26</w:t>
      </w:r>
      <w:r w:rsidR="000D03DD" w:rsidRPr="009E6149">
        <w:rPr>
          <w:rFonts w:ascii="Arial" w:hAnsi="Arial" w:cs="Arial"/>
          <w:sz w:val="28"/>
          <w:szCs w:val="28"/>
        </w:rPr>
        <w:t>.</w:t>
      </w:r>
      <w:r w:rsidRPr="009E6149">
        <w:rPr>
          <w:rFonts w:ascii="Arial" w:hAnsi="Arial" w:cs="Arial"/>
          <w:sz w:val="28"/>
          <w:szCs w:val="28"/>
        </w:rPr>
        <w:t xml:space="preserve"> </w:t>
      </w:r>
      <w:r w:rsidRPr="009E6149">
        <w:rPr>
          <w:rFonts w:ascii="Arial" w:hAnsi="Arial" w:cs="Arial"/>
          <w:b/>
          <w:sz w:val="28"/>
          <w:szCs w:val="28"/>
        </w:rPr>
        <w:t>Гістограма розподілу залишків</w:t>
      </w:r>
    </w:p>
    <w:p w:rsidR="00E43179" w:rsidRDefault="00E43179" w:rsidP="000D03DD">
      <w:pPr>
        <w:spacing w:after="0" w:line="312" w:lineRule="auto"/>
        <w:ind w:firstLine="709"/>
        <w:rPr>
          <w:rFonts w:ascii="Arial" w:hAnsi="Arial" w:cs="Arial"/>
          <w:b/>
          <w:sz w:val="28"/>
          <w:szCs w:val="28"/>
        </w:rPr>
      </w:pPr>
    </w:p>
    <w:p w:rsidR="00E43179" w:rsidRDefault="00E43179" w:rsidP="00E43179">
      <w:pPr>
        <w:pStyle w:val="a3"/>
        <w:spacing w:line="312" w:lineRule="auto"/>
        <w:ind w:firstLine="709"/>
        <w:jc w:val="both"/>
        <w:rPr>
          <w:rFonts w:ascii="Arial" w:hAnsi="Arial" w:cs="Arial"/>
          <w:szCs w:val="28"/>
        </w:rPr>
      </w:pPr>
      <w:r w:rsidRPr="009E6149">
        <w:rPr>
          <w:rFonts w:ascii="Arial" w:hAnsi="Arial" w:cs="Arial"/>
          <w:szCs w:val="28"/>
        </w:rPr>
        <w:t xml:space="preserve">Наглядними і найважливішими є гістограма розподілу залишків (закладка </w:t>
      </w:r>
      <w:proofErr w:type="spellStart"/>
      <w:r w:rsidRPr="009E6149">
        <w:rPr>
          <w:rFonts w:ascii="Arial" w:hAnsi="Arial" w:cs="Arial"/>
          <w:b/>
          <w:szCs w:val="28"/>
        </w:rPr>
        <w:t>Residuals</w:t>
      </w:r>
      <w:proofErr w:type="spellEnd"/>
      <w:r w:rsidRPr="009E6149">
        <w:rPr>
          <w:rFonts w:ascii="Arial" w:hAnsi="Arial" w:cs="Arial"/>
          <w:szCs w:val="28"/>
        </w:rPr>
        <w:t xml:space="preserve">, кнопка </w:t>
      </w:r>
      <w:proofErr w:type="spellStart"/>
      <w:r w:rsidRPr="009E6149">
        <w:rPr>
          <w:rFonts w:ascii="Arial" w:hAnsi="Arial" w:cs="Arial"/>
          <w:b/>
          <w:szCs w:val="28"/>
        </w:rPr>
        <w:t>Histogram</w:t>
      </w:r>
      <w:proofErr w:type="spellEnd"/>
      <w:r w:rsidRPr="009E6149">
        <w:rPr>
          <w:rFonts w:ascii="Arial" w:hAnsi="Arial" w:cs="Arial"/>
          <w:szCs w:val="28"/>
        </w:rPr>
        <w:t xml:space="preserve"> </w:t>
      </w:r>
      <w:proofErr w:type="spellStart"/>
      <w:r w:rsidRPr="009E6149">
        <w:rPr>
          <w:rFonts w:ascii="Arial" w:hAnsi="Arial" w:cs="Arial"/>
          <w:b/>
          <w:szCs w:val="28"/>
        </w:rPr>
        <w:t>of</w:t>
      </w:r>
      <w:proofErr w:type="spellEnd"/>
      <w:r w:rsidRPr="009E6149">
        <w:rPr>
          <w:rFonts w:ascii="Arial" w:hAnsi="Arial" w:cs="Arial"/>
          <w:b/>
          <w:szCs w:val="28"/>
        </w:rPr>
        <w:t xml:space="preserve"> </w:t>
      </w:r>
      <w:proofErr w:type="spellStart"/>
      <w:r w:rsidRPr="009E6149">
        <w:rPr>
          <w:rFonts w:ascii="Arial" w:hAnsi="Arial" w:cs="Arial"/>
          <w:b/>
          <w:szCs w:val="28"/>
        </w:rPr>
        <w:t>residuals</w:t>
      </w:r>
      <w:proofErr w:type="spellEnd"/>
      <w:r w:rsidRPr="009E6149">
        <w:rPr>
          <w:rFonts w:ascii="Arial" w:hAnsi="Arial" w:cs="Arial"/>
          <w:szCs w:val="28"/>
        </w:rPr>
        <w:t xml:space="preserve">) і графік залишків на нормальному ймовірнісному папері (закладна </w:t>
      </w:r>
      <w:proofErr w:type="spellStart"/>
      <w:r w:rsidRPr="009E6149">
        <w:rPr>
          <w:rFonts w:ascii="Arial" w:hAnsi="Arial" w:cs="Arial"/>
          <w:b/>
          <w:szCs w:val="28"/>
        </w:rPr>
        <w:t>Probability</w:t>
      </w:r>
      <w:proofErr w:type="spellEnd"/>
      <w:r w:rsidRPr="009E6149">
        <w:rPr>
          <w:rFonts w:ascii="Arial" w:hAnsi="Arial" w:cs="Arial"/>
          <w:b/>
          <w:szCs w:val="28"/>
        </w:rPr>
        <w:t xml:space="preserve"> </w:t>
      </w:r>
      <w:proofErr w:type="spellStart"/>
      <w:r w:rsidRPr="009E6149">
        <w:rPr>
          <w:rFonts w:ascii="Arial" w:hAnsi="Arial" w:cs="Arial"/>
          <w:b/>
          <w:szCs w:val="28"/>
        </w:rPr>
        <w:t>plots</w:t>
      </w:r>
      <w:proofErr w:type="spellEnd"/>
      <w:r w:rsidRPr="009E6149">
        <w:rPr>
          <w:rFonts w:ascii="Arial" w:hAnsi="Arial" w:cs="Arial"/>
          <w:szCs w:val="28"/>
        </w:rPr>
        <w:t xml:space="preserve">, кнопка </w:t>
      </w:r>
      <w:proofErr w:type="spellStart"/>
      <w:r w:rsidRPr="00B92781">
        <w:rPr>
          <w:rFonts w:ascii="Arial" w:hAnsi="Arial" w:cs="Arial"/>
          <w:b/>
          <w:spacing w:val="-6"/>
          <w:szCs w:val="28"/>
        </w:rPr>
        <w:t>Normal</w:t>
      </w:r>
      <w:proofErr w:type="spellEnd"/>
      <w:r w:rsidRPr="00B92781">
        <w:rPr>
          <w:rFonts w:ascii="Arial" w:hAnsi="Arial" w:cs="Arial"/>
          <w:b/>
          <w:spacing w:val="-6"/>
          <w:szCs w:val="28"/>
        </w:rPr>
        <w:t xml:space="preserve"> </w:t>
      </w:r>
      <w:proofErr w:type="spellStart"/>
      <w:r w:rsidRPr="00B92781">
        <w:rPr>
          <w:rFonts w:ascii="Arial" w:hAnsi="Arial" w:cs="Arial"/>
          <w:b/>
          <w:spacing w:val="-6"/>
          <w:szCs w:val="28"/>
        </w:rPr>
        <w:t>plot</w:t>
      </w:r>
      <w:proofErr w:type="spellEnd"/>
      <w:r w:rsidRPr="00B92781">
        <w:rPr>
          <w:rFonts w:ascii="Arial" w:hAnsi="Arial" w:cs="Arial"/>
          <w:b/>
          <w:spacing w:val="-6"/>
          <w:szCs w:val="28"/>
        </w:rPr>
        <w:t xml:space="preserve"> </w:t>
      </w:r>
      <w:proofErr w:type="spellStart"/>
      <w:r w:rsidRPr="00B92781">
        <w:rPr>
          <w:rFonts w:ascii="Arial" w:hAnsi="Arial" w:cs="Arial"/>
          <w:b/>
          <w:spacing w:val="-6"/>
          <w:szCs w:val="28"/>
        </w:rPr>
        <w:t>of</w:t>
      </w:r>
      <w:proofErr w:type="spellEnd"/>
      <w:r w:rsidRPr="00B92781">
        <w:rPr>
          <w:rFonts w:ascii="Arial" w:hAnsi="Arial" w:cs="Arial"/>
          <w:b/>
          <w:spacing w:val="-6"/>
          <w:szCs w:val="28"/>
        </w:rPr>
        <w:t xml:space="preserve"> </w:t>
      </w:r>
      <w:proofErr w:type="spellStart"/>
      <w:r w:rsidRPr="00B92781">
        <w:rPr>
          <w:rFonts w:ascii="Arial" w:hAnsi="Arial" w:cs="Arial"/>
          <w:b/>
          <w:spacing w:val="-6"/>
          <w:szCs w:val="28"/>
        </w:rPr>
        <w:t>residuals</w:t>
      </w:r>
      <w:proofErr w:type="spellEnd"/>
      <w:r w:rsidRPr="00B92781">
        <w:rPr>
          <w:rFonts w:ascii="Arial" w:hAnsi="Arial" w:cs="Arial"/>
          <w:spacing w:val="-6"/>
          <w:szCs w:val="28"/>
        </w:rPr>
        <w:t>). Відповід</w:t>
      </w:r>
      <w:r w:rsidR="00B92781" w:rsidRPr="00B92781">
        <w:rPr>
          <w:rFonts w:ascii="Arial" w:hAnsi="Arial" w:cs="Arial"/>
          <w:spacing w:val="-6"/>
          <w:szCs w:val="28"/>
        </w:rPr>
        <w:t>ні графіки наведено на рис. 26 та рис. 27</w:t>
      </w:r>
      <w:r w:rsidRPr="00B92781">
        <w:rPr>
          <w:rFonts w:ascii="Arial" w:hAnsi="Arial" w:cs="Arial"/>
          <w:spacing w:val="-6"/>
          <w:szCs w:val="28"/>
        </w:rPr>
        <w:t>.</w:t>
      </w:r>
    </w:p>
    <w:p w:rsidR="00E43179" w:rsidRPr="009E6149" w:rsidRDefault="00E43179" w:rsidP="00E43179">
      <w:pPr>
        <w:pStyle w:val="a3"/>
        <w:spacing w:line="312" w:lineRule="auto"/>
        <w:ind w:firstLine="709"/>
        <w:jc w:val="both"/>
        <w:rPr>
          <w:rFonts w:ascii="Arial" w:hAnsi="Arial" w:cs="Arial"/>
          <w:szCs w:val="28"/>
        </w:rPr>
      </w:pPr>
    </w:p>
    <w:p w:rsidR="00C86C19" w:rsidRPr="009E6149" w:rsidRDefault="001D674F" w:rsidP="00AA47E0">
      <w:pPr>
        <w:spacing w:after="0" w:line="312" w:lineRule="auto"/>
        <w:jc w:val="center"/>
        <w:rPr>
          <w:rFonts w:ascii="Arial" w:hAnsi="Arial" w:cs="Arial"/>
          <w:b/>
          <w:sz w:val="28"/>
          <w:szCs w:val="28"/>
        </w:rPr>
      </w:pPr>
      <w:r>
        <w:rPr>
          <w:rFonts w:ascii="Arial" w:hAnsi="Arial" w:cs="Arial"/>
        </w:rPr>
        <w:pict>
          <v:shape id="_x0000_i1027" type="#_x0000_t75" style="width:385.25pt;height:4in" o:bordertopcolor="this" o:borderleftcolor="this" o:borderbottomcolor="this" o:borderrightcolor="this" filled="t">
            <v:fill color2="black"/>
            <v:imagedata r:id="rId45" o:title=""/>
            <w10:bordertop type="single" width="8"/>
            <w10:borderleft type="single" width="8"/>
            <w10:borderbottom type="single" width="8"/>
            <w10:borderright type="single" width="8"/>
          </v:shape>
        </w:pict>
      </w:r>
    </w:p>
    <w:p w:rsidR="00C86C19" w:rsidRPr="009E6149" w:rsidRDefault="00C86C19" w:rsidP="00C26C87">
      <w:pPr>
        <w:pStyle w:val="a3"/>
        <w:spacing w:line="312" w:lineRule="auto"/>
        <w:ind w:firstLine="709"/>
        <w:jc w:val="both"/>
        <w:rPr>
          <w:rFonts w:ascii="Arial" w:hAnsi="Arial" w:cs="Arial"/>
          <w:szCs w:val="28"/>
        </w:rPr>
      </w:pPr>
      <w:r w:rsidRPr="009E6149">
        <w:rPr>
          <w:rFonts w:ascii="Arial" w:hAnsi="Arial" w:cs="Arial"/>
          <w:szCs w:val="28"/>
        </w:rPr>
        <w:t xml:space="preserve">Рис. </w:t>
      </w:r>
      <w:r w:rsidR="00A545A9">
        <w:rPr>
          <w:rFonts w:ascii="Arial" w:hAnsi="Arial" w:cs="Arial"/>
          <w:szCs w:val="28"/>
        </w:rPr>
        <w:t>27</w:t>
      </w:r>
      <w:r w:rsidRPr="009E6149">
        <w:rPr>
          <w:rFonts w:ascii="Arial" w:hAnsi="Arial" w:cs="Arial"/>
          <w:szCs w:val="28"/>
        </w:rPr>
        <w:t xml:space="preserve">. </w:t>
      </w:r>
      <w:r w:rsidRPr="009E6149">
        <w:rPr>
          <w:rFonts w:ascii="Arial" w:hAnsi="Arial" w:cs="Arial"/>
          <w:b/>
          <w:szCs w:val="28"/>
        </w:rPr>
        <w:t>Графік залишків на нормальному імовірнісному папері</w:t>
      </w:r>
    </w:p>
    <w:p w:rsidR="00C86C19" w:rsidRPr="009E6149" w:rsidRDefault="00C86C19" w:rsidP="00FE3EB7">
      <w:pPr>
        <w:pStyle w:val="a3"/>
        <w:spacing w:line="312" w:lineRule="auto"/>
        <w:ind w:firstLine="709"/>
        <w:jc w:val="both"/>
        <w:rPr>
          <w:rFonts w:ascii="Arial" w:hAnsi="Arial" w:cs="Arial"/>
          <w:szCs w:val="28"/>
        </w:rPr>
      </w:pPr>
    </w:p>
    <w:p w:rsidR="00C86C19" w:rsidRPr="009E6149" w:rsidRDefault="00C86C19" w:rsidP="00A545A9">
      <w:pPr>
        <w:pStyle w:val="a3"/>
        <w:spacing w:line="338" w:lineRule="auto"/>
        <w:ind w:firstLine="709"/>
        <w:jc w:val="both"/>
        <w:rPr>
          <w:rFonts w:ascii="Arial" w:hAnsi="Arial" w:cs="Arial"/>
          <w:szCs w:val="28"/>
        </w:rPr>
      </w:pPr>
      <w:r w:rsidRPr="009E6149">
        <w:rPr>
          <w:rFonts w:ascii="Arial" w:hAnsi="Arial" w:cs="Arial"/>
          <w:szCs w:val="28"/>
        </w:rPr>
        <w:t>Ми бачимо, що залишки розподілені за нормальним законом розподілу (гістограма залишків) і добре лягають на пряму (графік залишків на нормальному імовірнісному папері), тобто це свідчить про адекватність побудованої моделі.</w:t>
      </w:r>
    </w:p>
    <w:p w:rsidR="00C86C19" w:rsidRPr="009E6149" w:rsidRDefault="00C86C19" w:rsidP="00A545A9">
      <w:pPr>
        <w:pStyle w:val="a3"/>
        <w:spacing w:line="338" w:lineRule="auto"/>
        <w:ind w:firstLine="709"/>
        <w:jc w:val="both"/>
        <w:rPr>
          <w:rFonts w:ascii="Arial" w:hAnsi="Arial" w:cs="Arial"/>
          <w:szCs w:val="28"/>
        </w:rPr>
      </w:pPr>
      <w:r w:rsidRPr="009E6149">
        <w:rPr>
          <w:rFonts w:ascii="Arial" w:hAnsi="Arial" w:cs="Arial"/>
          <w:szCs w:val="28"/>
        </w:rPr>
        <w:t xml:space="preserve">У модулі </w:t>
      </w:r>
      <w:r w:rsidRPr="00B92781">
        <w:rPr>
          <w:rFonts w:ascii="Arial" w:hAnsi="Arial" w:cs="Arial"/>
          <w:szCs w:val="28"/>
        </w:rPr>
        <w:t>М</w:t>
      </w:r>
      <w:r w:rsidRPr="009E6149">
        <w:rPr>
          <w:rFonts w:ascii="Arial" w:hAnsi="Arial" w:cs="Arial"/>
          <w:szCs w:val="28"/>
        </w:rPr>
        <w:t xml:space="preserve">ножинної регресії можна знайти прогнозне значення залежної змінної. Для цього у вікні результатів необхідно перейти на закладку </w:t>
      </w:r>
      <w:proofErr w:type="spellStart"/>
      <w:r w:rsidRPr="009E6149">
        <w:rPr>
          <w:rFonts w:ascii="Arial" w:hAnsi="Arial" w:cs="Arial"/>
          <w:b/>
          <w:szCs w:val="28"/>
        </w:rPr>
        <w:t>Residuals</w:t>
      </w:r>
      <w:proofErr w:type="spellEnd"/>
      <w:r w:rsidRPr="009E6149">
        <w:rPr>
          <w:rFonts w:ascii="Arial" w:hAnsi="Arial" w:cs="Arial"/>
          <w:b/>
          <w:szCs w:val="28"/>
        </w:rPr>
        <w:t>/</w:t>
      </w:r>
      <w:proofErr w:type="spellStart"/>
      <w:r w:rsidRPr="009E6149">
        <w:rPr>
          <w:rFonts w:ascii="Arial" w:hAnsi="Arial" w:cs="Arial"/>
          <w:b/>
          <w:szCs w:val="28"/>
        </w:rPr>
        <w:t>assumptions</w:t>
      </w:r>
      <w:proofErr w:type="spellEnd"/>
      <w:r w:rsidRPr="009E6149">
        <w:rPr>
          <w:rFonts w:ascii="Arial" w:hAnsi="Arial" w:cs="Arial"/>
          <w:b/>
          <w:szCs w:val="28"/>
        </w:rPr>
        <w:t>/</w:t>
      </w:r>
      <w:proofErr w:type="spellStart"/>
      <w:r w:rsidRPr="009E6149">
        <w:rPr>
          <w:rFonts w:ascii="Arial" w:hAnsi="Arial" w:cs="Arial"/>
          <w:b/>
          <w:szCs w:val="28"/>
        </w:rPr>
        <w:t>prediction</w:t>
      </w:r>
      <w:proofErr w:type="spellEnd"/>
      <w:r w:rsidRPr="009E6149">
        <w:rPr>
          <w:rFonts w:ascii="Arial" w:hAnsi="Arial" w:cs="Arial"/>
          <w:szCs w:val="28"/>
        </w:rPr>
        <w:t xml:space="preserve"> і натиснути кнопку </w:t>
      </w:r>
      <w:proofErr w:type="spellStart"/>
      <w:r w:rsidRPr="009E6149">
        <w:rPr>
          <w:rFonts w:ascii="Arial" w:hAnsi="Arial" w:cs="Arial"/>
          <w:b/>
          <w:szCs w:val="28"/>
        </w:rPr>
        <w:t>Predict</w:t>
      </w:r>
      <w:proofErr w:type="spellEnd"/>
      <w:r w:rsidRPr="009E6149">
        <w:rPr>
          <w:rFonts w:ascii="Arial" w:hAnsi="Arial" w:cs="Arial"/>
          <w:szCs w:val="28"/>
        </w:rPr>
        <w:t xml:space="preserve"> </w:t>
      </w:r>
      <w:proofErr w:type="spellStart"/>
      <w:r w:rsidRPr="009E6149">
        <w:rPr>
          <w:rFonts w:ascii="Arial" w:hAnsi="Arial" w:cs="Arial"/>
          <w:b/>
          <w:szCs w:val="28"/>
        </w:rPr>
        <w:t>dependent</w:t>
      </w:r>
      <w:proofErr w:type="spellEnd"/>
      <w:r w:rsidRPr="009E6149">
        <w:rPr>
          <w:rFonts w:ascii="Arial" w:hAnsi="Arial" w:cs="Arial"/>
          <w:b/>
          <w:szCs w:val="28"/>
        </w:rPr>
        <w:t xml:space="preserve"> </w:t>
      </w:r>
      <w:proofErr w:type="spellStart"/>
      <w:r w:rsidRPr="009E6149">
        <w:rPr>
          <w:rFonts w:ascii="Arial" w:hAnsi="Arial" w:cs="Arial"/>
          <w:b/>
          <w:szCs w:val="28"/>
        </w:rPr>
        <w:t>variable</w:t>
      </w:r>
      <w:proofErr w:type="spellEnd"/>
      <w:r w:rsidRPr="009E6149">
        <w:rPr>
          <w:rFonts w:ascii="Arial" w:hAnsi="Arial" w:cs="Arial"/>
          <w:szCs w:val="28"/>
        </w:rPr>
        <w:t xml:space="preserve"> – </w:t>
      </w:r>
      <w:r w:rsidRPr="009E6149">
        <w:rPr>
          <w:rFonts w:ascii="Arial" w:hAnsi="Arial" w:cs="Arial"/>
          <w:b/>
          <w:szCs w:val="28"/>
        </w:rPr>
        <w:t>Прогнозне значення залежної змінної</w:t>
      </w:r>
      <w:r w:rsidRPr="009E6149">
        <w:rPr>
          <w:rFonts w:ascii="Arial" w:hAnsi="Arial" w:cs="Arial"/>
          <w:szCs w:val="28"/>
        </w:rPr>
        <w:t xml:space="preserve">. У вікні, що з’явилося, потрібно задати значення незалежних змінних, при яких слід знайти прогнозне значення залежної змінної. Наприклад, задамо такі значення (рис. </w:t>
      </w:r>
      <w:r w:rsidR="00B92781">
        <w:rPr>
          <w:rFonts w:ascii="Arial" w:hAnsi="Arial" w:cs="Arial"/>
          <w:szCs w:val="28"/>
        </w:rPr>
        <w:t>28</w:t>
      </w:r>
      <w:r w:rsidRPr="009E6149">
        <w:rPr>
          <w:rFonts w:ascii="Arial" w:hAnsi="Arial" w:cs="Arial"/>
          <w:szCs w:val="28"/>
        </w:rPr>
        <w:t>).</w:t>
      </w:r>
    </w:p>
    <w:p w:rsidR="00C86C19" w:rsidRPr="009E6149" w:rsidRDefault="00C86C19" w:rsidP="000D03DD">
      <w:pPr>
        <w:pStyle w:val="a3"/>
        <w:spacing w:line="312" w:lineRule="auto"/>
        <w:ind w:firstLine="0"/>
        <w:jc w:val="both"/>
        <w:rPr>
          <w:rFonts w:ascii="Arial" w:hAnsi="Arial" w:cs="Arial"/>
          <w:szCs w:val="28"/>
        </w:rPr>
      </w:pPr>
    </w:p>
    <w:p w:rsidR="00C86C19" w:rsidRPr="009E6149" w:rsidRDefault="00247ECD" w:rsidP="00AA47E0">
      <w:pPr>
        <w:pStyle w:val="a3"/>
        <w:spacing w:line="312" w:lineRule="auto"/>
        <w:ind w:firstLine="0"/>
        <w:jc w:val="center"/>
        <w:rPr>
          <w:rFonts w:ascii="Arial" w:hAnsi="Arial" w:cs="Arial"/>
          <w:szCs w:val="28"/>
        </w:rPr>
      </w:pPr>
      <w:r>
        <w:rPr>
          <w:rFonts w:ascii="Arial" w:hAnsi="Arial" w:cs="Arial"/>
          <w:b/>
          <w:noProof/>
          <w:szCs w:val="28"/>
          <w:lang w:val="ru-RU" w:eastAsia="ru-RU"/>
        </w:rPr>
        <w:drawing>
          <wp:inline distT="0" distB="0" distL="0" distR="0">
            <wp:extent cx="3023870" cy="1865630"/>
            <wp:effectExtent l="0" t="0" r="508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3870" cy="1865630"/>
                    </a:xfrm>
                    <a:prstGeom prst="rect">
                      <a:avLst/>
                    </a:prstGeom>
                    <a:noFill/>
                    <a:ln>
                      <a:noFill/>
                    </a:ln>
                  </pic:spPr>
                </pic:pic>
              </a:graphicData>
            </a:graphic>
          </wp:inline>
        </w:drawing>
      </w:r>
    </w:p>
    <w:p w:rsidR="00C86C19" w:rsidRPr="009E6149" w:rsidRDefault="00C86C19" w:rsidP="00B92781">
      <w:pPr>
        <w:pStyle w:val="a3"/>
        <w:spacing w:line="312" w:lineRule="auto"/>
        <w:ind w:firstLine="0"/>
        <w:jc w:val="center"/>
        <w:rPr>
          <w:rFonts w:ascii="Arial" w:hAnsi="Arial" w:cs="Arial"/>
          <w:szCs w:val="28"/>
        </w:rPr>
      </w:pPr>
      <w:r w:rsidRPr="009E6149">
        <w:rPr>
          <w:rFonts w:ascii="Arial" w:hAnsi="Arial" w:cs="Arial"/>
          <w:szCs w:val="28"/>
        </w:rPr>
        <w:t xml:space="preserve">Рис. </w:t>
      </w:r>
      <w:r w:rsidR="00B92781">
        <w:rPr>
          <w:rFonts w:ascii="Arial" w:hAnsi="Arial" w:cs="Arial"/>
          <w:szCs w:val="28"/>
        </w:rPr>
        <w:t>28</w:t>
      </w:r>
      <w:r w:rsidRPr="009E6149">
        <w:rPr>
          <w:rFonts w:ascii="Arial" w:hAnsi="Arial" w:cs="Arial"/>
          <w:szCs w:val="28"/>
        </w:rPr>
        <w:t xml:space="preserve">. </w:t>
      </w:r>
      <w:r w:rsidRPr="009E6149">
        <w:rPr>
          <w:rFonts w:ascii="Arial" w:hAnsi="Arial" w:cs="Arial"/>
          <w:b/>
          <w:szCs w:val="28"/>
        </w:rPr>
        <w:t xml:space="preserve">Значення незалежних </w:t>
      </w:r>
      <w:r w:rsidR="000D03DD" w:rsidRPr="009E6149">
        <w:rPr>
          <w:rFonts w:ascii="Arial" w:hAnsi="Arial" w:cs="Arial"/>
          <w:b/>
          <w:szCs w:val="28"/>
        </w:rPr>
        <w:t xml:space="preserve">змінних для обчислення </w:t>
      </w:r>
      <w:r w:rsidRPr="009E6149">
        <w:rPr>
          <w:rFonts w:ascii="Arial" w:hAnsi="Arial" w:cs="Arial"/>
          <w:b/>
          <w:szCs w:val="28"/>
        </w:rPr>
        <w:t>прогнозного значення залежної змінної</w:t>
      </w:r>
    </w:p>
    <w:p w:rsidR="00C86C19" w:rsidRPr="009E6149" w:rsidRDefault="00C86C19" w:rsidP="000D03DD">
      <w:pPr>
        <w:pStyle w:val="a3"/>
        <w:spacing w:line="312" w:lineRule="auto"/>
        <w:ind w:firstLine="709"/>
        <w:jc w:val="both"/>
        <w:rPr>
          <w:rFonts w:ascii="Arial" w:hAnsi="Arial" w:cs="Arial"/>
          <w:szCs w:val="28"/>
        </w:rPr>
      </w:pPr>
    </w:p>
    <w:p w:rsidR="00C86C19" w:rsidRPr="009E6149" w:rsidRDefault="00C86C19" w:rsidP="00C26C87">
      <w:pPr>
        <w:pStyle w:val="a3"/>
        <w:spacing w:line="312" w:lineRule="auto"/>
        <w:ind w:firstLine="709"/>
        <w:jc w:val="both"/>
        <w:rPr>
          <w:rFonts w:ascii="Arial" w:hAnsi="Arial" w:cs="Arial"/>
          <w:szCs w:val="28"/>
        </w:rPr>
      </w:pPr>
      <w:r w:rsidRPr="009E6149">
        <w:rPr>
          <w:rFonts w:ascii="Arial" w:hAnsi="Arial" w:cs="Arial"/>
          <w:szCs w:val="28"/>
        </w:rPr>
        <w:t xml:space="preserve">Після виконання команди, отримаємо наступну таблицю результатів (рис. </w:t>
      </w:r>
      <w:r w:rsidR="00B92781">
        <w:rPr>
          <w:rFonts w:ascii="Arial" w:hAnsi="Arial" w:cs="Arial"/>
          <w:szCs w:val="28"/>
        </w:rPr>
        <w:t>29</w:t>
      </w:r>
      <w:r w:rsidRPr="009E6149">
        <w:rPr>
          <w:rFonts w:ascii="Arial" w:hAnsi="Arial" w:cs="Arial"/>
          <w:szCs w:val="28"/>
        </w:rPr>
        <w:t>).</w:t>
      </w:r>
    </w:p>
    <w:p w:rsidR="00C86C19" w:rsidRPr="009E6149" w:rsidRDefault="00247ECD" w:rsidP="00AA47E0">
      <w:pPr>
        <w:pStyle w:val="a3"/>
        <w:spacing w:line="312" w:lineRule="auto"/>
        <w:ind w:firstLine="0"/>
        <w:jc w:val="center"/>
        <w:rPr>
          <w:rFonts w:ascii="Arial" w:hAnsi="Arial" w:cs="Arial"/>
          <w:b/>
          <w:szCs w:val="28"/>
        </w:rPr>
      </w:pPr>
      <w:r>
        <w:rPr>
          <w:rFonts w:ascii="Arial" w:hAnsi="Arial" w:cs="Arial"/>
          <w:b/>
          <w:noProof/>
          <w:szCs w:val="28"/>
          <w:lang w:val="ru-RU" w:eastAsia="ru-RU"/>
        </w:rPr>
        <w:drawing>
          <wp:inline distT="0" distB="0" distL="0" distR="0">
            <wp:extent cx="3938270" cy="196278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l="27499" t="36874" r="44844" b="45491"/>
                    <a:stretch>
                      <a:fillRect/>
                    </a:stretch>
                  </pic:blipFill>
                  <pic:spPr bwMode="auto">
                    <a:xfrm>
                      <a:off x="0" y="0"/>
                      <a:ext cx="3938270" cy="1962785"/>
                    </a:xfrm>
                    <a:prstGeom prst="rect">
                      <a:avLst/>
                    </a:prstGeom>
                    <a:noFill/>
                    <a:ln>
                      <a:noFill/>
                    </a:ln>
                  </pic:spPr>
                </pic:pic>
              </a:graphicData>
            </a:graphic>
          </wp:inline>
        </w:drawing>
      </w:r>
    </w:p>
    <w:p w:rsidR="00C86C19" w:rsidRPr="009E6149" w:rsidRDefault="00C86C19" w:rsidP="00B92781">
      <w:pPr>
        <w:pStyle w:val="a3"/>
        <w:spacing w:line="312" w:lineRule="auto"/>
        <w:ind w:firstLine="0"/>
        <w:jc w:val="center"/>
        <w:rPr>
          <w:rFonts w:ascii="Arial" w:hAnsi="Arial" w:cs="Arial"/>
          <w:szCs w:val="28"/>
        </w:rPr>
      </w:pPr>
      <w:r w:rsidRPr="009E6149">
        <w:rPr>
          <w:rFonts w:ascii="Arial" w:hAnsi="Arial" w:cs="Arial"/>
          <w:szCs w:val="28"/>
        </w:rPr>
        <w:t xml:space="preserve">Рис. </w:t>
      </w:r>
      <w:r w:rsidR="00B92781">
        <w:rPr>
          <w:rFonts w:ascii="Arial" w:hAnsi="Arial" w:cs="Arial"/>
          <w:szCs w:val="28"/>
        </w:rPr>
        <w:t>29</w:t>
      </w:r>
      <w:r w:rsidRPr="009E6149">
        <w:rPr>
          <w:rFonts w:ascii="Arial" w:hAnsi="Arial" w:cs="Arial"/>
          <w:szCs w:val="28"/>
        </w:rPr>
        <w:t xml:space="preserve">. </w:t>
      </w:r>
      <w:r w:rsidRPr="00B92781">
        <w:rPr>
          <w:rFonts w:ascii="Arial" w:hAnsi="Arial" w:cs="Arial"/>
          <w:b/>
          <w:szCs w:val="28"/>
        </w:rPr>
        <w:t>Таблиця результатів прогнозування</w:t>
      </w:r>
    </w:p>
    <w:p w:rsidR="00C86C19" w:rsidRPr="009E6149" w:rsidRDefault="00C86C19" w:rsidP="00FE3EB7">
      <w:pPr>
        <w:spacing w:after="0" w:line="312" w:lineRule="auto"/>
        <w:ind w:firstLine="709"/>
        <w:rPr>
          <w:rFonts w:ascii="Arial" w:hAnsi="Arial" w:cs="Arial"/>
          <w:b/>
          <w:sz w:val="28"/>
          <w:szCs w:val="28"/>
        </w:rPr>
      </w:pPr>
    </w:p>
    <w:p w:rsidR="00C86C19" w:rsidRPr="009E6149" w:rsidRDefault="003B1C09" w:rsidP="00FE3EB7">
      <w:pPr>
        <w:pStyle w:val="a3"/>
        <w:spacing w:line="312" w:lineRule="auto"/>
        <w:ind w:firstLine="709"/>
        <w:jc w:val="both"/>
        <w:rPr>
          <w:rFonts w:ascii="Arial" w:hAnsi="Arial" w:cs="Arial"/>
          <w:szCs w:val="28"/>
        </w:rPr>
      </w:pPr>
      <w:r>
        <w:rPr>
          <w:rFonts w:ascii="Arial" w:hAnsi="Arial" w:cs="Arial"/>
          <w:szCs w:val="28"/>
        </w:rPr>
        <w:t>Висновки.</w:t>
      </w:r>
      <w:r w:rsidR="00C86C19" w:rsidRPr="009E6149">
        <w:rPr>
          <w:rFonts w:ascii="Arial" w:hAnsi="Arial" w:cs="Arial"/>
          <w:szCs w:val="28"/>
        </w:rPr>
        <w:t xml:space="preserve"> Отже, якщо виробницт</w:t>
      </w:r>
      <w:r>
        <w:rPr>
          <w:rFonts w:ascii="Arial" w:hAnsi="Arial" w:cs="Arial"/>
          <w:szCs w:val="28"/>
        </w:rPr>
        <w:t>во товарів народного споживання, (</w:t>
      </w:r>
      <w:proofErr w:type="spellStart"/>
      <w:r>
        <w:rPr>
          <w:rFonts w:ascii="Arial" w:hAnsi="Arial" w:cs="Arial"/>
          <w:szCs w:val="28"/>
        </w:rPr>
        <w:t>млн</w:t>
      </w:r>
      <w:proofErr w:type="spellEnd"/>
      <w:r>
        <w:rPr>
          <w:rFonts w:ascii="Arial" w:hAnsi="Arial" w:cs="Arial"/>
          <w:szCs w:val="28"/>
        </w:rPr>
        <w:t xml:space="preserve"> </w:t>
      </w:r>
      <w:proofErr w:type="spellStart"/>
      <w:r>
        <w:rPr>
          <w:rFonts w:ascii="Arial" w:hAnsi="Arial" w:cs="Arial"/>
          <w:szCs w:val="28"/>
        </w:rPr>
        <w:t>грн</w:t>
      </w:r>
      <w:proofErr w:type="spellEnd"/>
      <w:r w:rsidR="00C86C19" w:rsidRPr="009E6149">
        <w:rPr>
          <w:rFonts w:ascii="Arial" w:hAnsi="Arial" w:cs="Arial"/>
          <w:szCs w:val="28"/>
        </w:rPr>
        <w:t xml:space="preserve">) буде складати </w:t>
      </w:r>
      <w:r w:rsidR="00C26C87" w:rsidRPr="009E6149">
        <w:rPr>
          <w:rFonts w:ascii="Arial" w:hAnsi="Arial" w:cs="Arial"/>
          <w:szCs w:val="28"/>
        </w:rPr>
        <w:t xml:space="preserve">380, </w:t>
      </w:r>
      <w:r w:rsidR="00C86C19" w:rsidRPr="009E6149">
        <w:rPr>
          <w:rFonts w:ascii="Arial" w:hAnsi="Arial" w:cs="Arial"/>
          <w:szCs w:val="28"/>
        </w:rPr>
        <w:t>а середньомісячна заробітна плата буде</w:t>
      </w:r>
      <w:r w:rsidR="00C26C87" w:rsidRPr="009E6149">
        <w:rPr>
          <w:rFonts w:ascii="Arial" w:hAnsi="Arial" w:cs="Arial"/>
          <w:szCs w:val="28"/>
        </w:rPr>
        <w:t xml:space="preserve"> складати 140 </w:t>
      </w:r>
      <w:proofErr w:type="spellStart"/>
      <w:r w:rsidR="00C26C87" w:rsidRPr="009E6149">
        <w:rPr>
          <w:rFonts w:ascii="Arial" w:hAnsi="Arial" w:cs="Arial"/>
          <w:szCs w:val="28"/>
        </w:rPr>
        <w:t>грн</w:t>
      </w:r>
      <w:proofErr w:type="spellEnd"/>
      <w:r w:rsidR="00C26C87" w:rsidRPr="009E6149">
        <w:rPr>
          <w:rFonts w:ascii="Arial" w:hAnsi="Arial" w:cs="Arial"/>
          <w:szCs w:val="28"/>
        </w:rPr>
        <w:t>, то значення роздрібного</w:t>
      </w:r>
      <w:r w:rsidR="00C86C19" w:rsidRPr="009E6149">
        <w:rPr>
          <w:rFonts w:ascii="Arial" w:hAnsi="Arial" w:cs="Arial"/>
          <w:szCs w:val="28"/>
        </w:rPr>
        <w:t xml:space="preserve"> това</w:t>
      </w:r>
      <w:r w:rsidR="00C26C87" w:rsidRPr="009E6149">
        <w:rPr>
          <w:rFonts w:ascii="Arial" w:hAnsi="Arial" w:cs="Arial"/>
          <w:szCs w:val="28"/>
        </w:rPr>
        <w:t>рообігу на душу населення  (</w:t>
      </w:r>
      <w:proofErr w:type="spellStart"/>
      <w:r w:rsidR="00C26C87" w:rsidRPr="009E6149">
        <w:rPr>
          <w:rFonts w:ascii="Arial" w:hAnsi="Arial" w:cs="Arial"/>
          <w:szCs w:val="28"/>
        </w:rPr>
        <w:t>грн</w:t>
      </w:r>
      <w:proofErr w:type="spellEnd"/>
      <w:r w:rsidR="00C86C19" w:rsidRPr="009E6149">
        <w:rPr>
          <w:rFonts w:ascii="Arial" w:hAnsi="Arial" w:cs="Arial"/>
          <w:szCs w:val="28"/>
        </w:rPr>
        <w:t>) складатиме 2</w:t>
      </w:r>
      <w:r w:rsidR="00C26C87" w:rsidRPr="009E6149">
        <w:rPr>
          <w:rFonts w:ascii="Arial" w:hAnsi="Arial" w:cs="Arial"/>
          <w:szCs w:val="28"/>
        </w:rPr>
        <w:t>31</w:t>
      </w:r>
      <w:r w:rsidR="00C86C19" w:rsidRPr="009E6149">
        <w:rPr>
          <w:rFonts w:ascii="Arial" w:hAnsi="Arial" w:cs="Arial"/>
          <w:szCs w:val="28"/>
        </w:rPr>
        <w:t>,</w:t>
      </w:r>
      <w:r w:rsidR="00C26C87" w:rsidRPr="009E6149">
        <w:rPr>
          <w:rFonts w:ascii="Arial" w:hAnsi="Arial" w:cs="Arial"/>
          <w:szCs w:val="28"/>
        </w:rPr>
        <w:t>2</w:t>
      </w:r>
      <w:r w:rsidR="00C86C19" w:rsidRPr="009E6149">
        <w:rPr>
          <w:rFonts w:ascii="Arial" w:hAnsi="Arial" w:cs="Arial"/>
          <w:szCs w:val="28"/>
        </w:rPr>
        <w:t xml:space="preserve">8, та може коливатися в межах від </w:t>
      </w:r>
      <w:r w:rsidR="00C26C87" w:rsidRPr="009E6149">
        <w:rPr>
          <w:rFonts w:ascii="Arial" w:hAnsi="Arial" w:cs="Arial"/>
          <w:szCs w:val="28"/>
        </w:rPr>
        <w:t>162,14</w:t>
      </w:r>
      <w:r w:rsidR="00C86C19" w:rsidRPr="009E6149">
        <w:rPr>
          <w:rFonts w:ascii="Arial" w:hAnsi="Arial" w:cs="Arial"/>
          <w:szCs w:val="28"/>
        </w:rPr>
        <w:t xml:space="preserve"> </w:t>
      </w:r>
      <w:proofErr w:type="spellStart"/>
      <w:r w:rsidR="00C86C19" w:rsidRPr="009E6149">
        <w:rPr>
          <w:rFonts w:ascii="Arial" w:hAnsi="Arial" w:cs="Arial"/>
          <w:szCs w:val="28"/>
        </w:rPr>
        <w:t>грн</w:t>
      </w:r>
      <w:proofErr w:type="spellEnd"/>
      <w:r w:rsidR="00C86C19" w:rsidRPr="009E6149">
        <w:rPr>
          <w:rFonts w:ascii="Arial" w:hAnsi="Arial" w:cs="Arial"/>
          <w:szCs w:val="28"/>
        </w:rPr>
        <w:t xml:space="preserve"> до </w:t>
      </w:r>
      <w:r w:rsidR="00C26C87" w:rsidRPr="009E6149">
        <w:rPr>
          <w:rFonts w:ascii="Arial" w:hAnsi="Arial" w:cs="Arial"/>
          <w:szCs w:val="28"/>
        </w:rPr>
        <w:t>300,41</w:t>
      </w:r>
      <w:r>
        <w:rPr>
          <w:rFonts w:ascii="Arial" w:hAnsi="Arial" w:cs="Arial"/>
          <w:szCs w:val="28"/>
        </w:rPr>
        <w:t> </w:t>
      </w:r>
      <w:r w:rsidR="00C26C87" w:rsidRPr="009E6149">
        <w:rPr>
          <w:rFonts w:ascii="Arial" w:hAnsi="Arial" w:cs="Arial"/>
          <w:szCs w:val="28"/>
        </w:rPr>
        <w:t>грн</w:t>
      </w:r>
      <w:r w:rsidR="00C86C19" w:rsidRPr="009E6149">
        <w:rPr>
          <w:rFonts w:ascii="Arial" w:hAnsi="Arial" w:cs="Arial"/>
          <w:szCs w:val="28"/>
        </w:rPr>
        <w:t>.</w:t>
      </w:r>
    </w:p>
    <w:p w:rsidR="00C86C19" w:rsidRPr="009E6149" w:rsidRDefault="00C86C19" w:rsidP="00FE3EB7">
      <w:pPr>
        <w:spacing w:after="0" w:line="312" w:lineRule="auto"/>
        <w:ind w:firstLine="709"/>
        <w:rPr>
          <w:rFonts w:ascii="Arial" w:hAnsi="Arial" w:cs="Arial"/>
          <w:b/>
          <w:sz w:val="28"/>
          <w:szCs w:val="28"/>
        </w:rPr>
      </w:pPr>
    </w:p>
    <w:p w:rsidR="00C86C19" w:rsidRPr="009E6149" w:rsidRDefault="00C86C19" w:rsidP="00663341">
      <w:pPr>
        <w:suppressAutoHyphens w:val="0"/>
        <w:spacing w:after="0" w:line="312" w:lineRule="auto"/>
        <w:rPr>
          <w:rFonts w:ascii="Arial" w:hAnsi="Arial" w:cs="Arial"/>
          <w:sz w:val="28"/>
          <w:szCs w:val="28"/>
        </w:rPr>
      </w:pPr>
    </w:p>
    <w:p w:rsidR="00C86C19" w:rsidRPr="009E6149" w:rsidRDefault="00C86C19" w:rsidP="00A545A9">
      <w:pPr>
        <w:pStyle w:val="title2"/>
        <w:spacing w:before="0" w:after="0" w:line="312" w:lineRule="auto"/>
        <w:jc w:val="center"/>
        <w:rPr>
          <w:b/>
          <w:sz w:val="28"/>
          <w:szCs w:val="28"/>
        </w:rPr>
      </w:pPr>
      <w:r w:rsidRPr="009E6149">
        <w:rPr>
          <w:b/>
          <w:sz w:val="28"/>
          <w:szCs w:val="28"/>
        </w:rPr>
        <w:t>Лабораторна робота №</w:t>
      </w:r>
      <w:r w:rsidR="003B1C09">
        <w:rPr>
          <w:b/>
          <w:sz w:val="28"/>
          <w:szCs w:val="28"/>
        </w:rPr>
        <w:t> </w:t>
      </w:r>
      <w:r w:rsidRPr="009E6149">
        <w:rPr>
          <w:b/>
          <w:sz w:val="28"/>
          <w:szCs w:val="28"/>
        </w:rPr>
        <w:t>1</w:t>
      </w:r>
      <w:r w:rsidR="000D03DD" w:rsidRPr="009E6149">
        <w:rPr>
          <w:b/>
          <w:sz w:val="28"/>
          <w:szCs w:val="28"/>
        </w:rPr>
        <w:t>1</w:t>
      </w:r>
      <w:r w:rsidRPr="009E6149">
        <w:rPr>
          <w:b/>
          <w:sz w:val="28"/>
          <w:szCs w:val="28"/>
        </w:rPr>
        <w:t xml:space="preserve"> </w:t>
      </w:r>
      <w:r w:rsidR="001E6C58">
        <w:rPr>
          <w:b/>
          <w:sz w:val="28"/>
          <w:szCs w:val="28"/>
        </w:rPr>
        <w:t>"</w:t>
      </w:r>
      <w:r w:rsidRPr="009E6149">
        <w:rPr>
          <w:b/>
          <w:sz w:val="28"/>
          <w:szCs w:val="28"/>
        </w:rPr>
        <w:t>Аналіз рядів динаміки в Excel</w:t>
      </w:r>
      <w:r w:rsidR="001E6C58">
        <w:rPr>
          <w:b/>
          <w:sz w:val="28"/>
          <w:szCs w:val="28"/>
        </w:rPr>
        <w:t>"</w:t>
      </w:r>
    </w:p>
    <w:p w:rsidR="00C86C19" w:rsidRPr="009E6149" w:rsidRDefault="00C86C19" w:rsidP="00FE3EB7">
      <w:pPr>
        <w:spacing w:after="0" w:line="312" w:lineRule="auto"/>
        <w:ind w:firstLine="709"/>
        <w:jc w:val="center"/>
        <w:rPr>
          <w:rFonts w:ascii="Arial" w:hAnsi="Arial" w:cs="Arial"/>
          <w:b/>
          <w:sz w:val="28"/>
          <w:szCs w:val="28"/>
        </w:rPr>
      </w:pP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b/>
          <w:sz w:val="28"/>
          <w:szCs w:val="28"/>
        </w:rPr>
        <w:t>Мета</w:t>
      </w:r>
      <w:r w:rsidRPr="009E6149">
        <w:rPr>
          <w:rFonts w:ascii="Arial" w:hAnsi="Arial" w:cs="Arial"/>
          <w:sz w:val="28"/>
          <w:szCs w:val="28"/>
        </w:rPr>
        <w:t xml:space="preserve"> – закріплення теоретичного та практичного матеріалу за темою аналіз рядів динаміки, придбання навичок визначення середніх показників динаміки в </w:t>
      </w:r>
      <w:r w:rsidRPr="009E6149">
        <w:rPr>
          <w:rFonts w:ascii="Arial" w:hAnsi="Arial" w:cs="Arial"/>
          <w:b/>
          <w:sz w:val="28"/>
          <w:szCs w:val="28"/>
        </w:rPr>
        <w:t>Excel</w:t>
      </w:r>
      <w:r w:rsidRPr="009E6149">
        <w:rPr>
          <w:rFonts w:ascii="Arial" w:hAnsi="Arial" w:cs="Arial"/>
          <w:sz w:val="28"/>
          <w:szCs w:val="28"/>
        </w:rPr>
        <w:t>.</w:t>
      </w: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b/>
          <w:sz w:val="28"/>
          <w:szCs w:val="28"/>
        </w:rPr>
        <w:t>Завдання</w:t>
      </w:r>
      <w:r w:rsidRPr="009E6149">
        <w:rPr>
          <w:rFonts w:ascii="Arial" w:hAnsi="Arial" w:cs="Arial"/>
          <w:sz w:val="28"/>
          <w:szCs w:val="28"/>
        </w:rPr>
        <w:t xml:space="preserve"> – необхідно провести аналіз рядів динаміки за допомогою середніх показників, надати економічну інтерпретацію розрахованим показникам.</w:t>
      </w:r>
    </w:p>
    <w:p w:rsidR="000D03DD" w:rsidRPr="009E6149" w:rsidRDefault="000D03DD" w:rsidP="00FE3EB7">
      <w:pPr>
        <w:spacing w:after="0" w:line="312" w:lineRule="auto"/>
        <w:ind w:firstLine="709"/>
        <w:jc w:val="both"/>
        <w:rPr>
          <w:rFonts w:ascii="Arial" w:hAnsi="Arial" w:cs="Arial"/>
          <w:sz w:val="28"/>
          <w:szCs w:val="28"/>
        </w:rPr>
      </w:pPr>
    </w:p>
    <w:p w:rsidR="00C86C19" w:rsidRPr="009E6149" w:rsidRDefault="00C86C19" w:rsidP="00A545A9">
      <w:pPr>
        <w:pStyle w:val="title2"/>
        <w:spacing w:before="0" w:after="0" w:line="312" w:lineRule="auto"/>
        <w:jc w:val="center"/>
        <w:rPr>
          <w:b/>
          <w:sz w:val="28"/>
          <w:szCs w:val="28"/>
        </w:rPr>
      </w:pPr>
      <w:r w:rsidRPr="009E6149">
        <w:rPr>
          <w:b/>
          <w:sz w:val="28"/>
          <w:szCs w:val="28"/>
        </w:rPr>
        <w:t>Методичні рекомендації</w:t>
      </w:r>
    </w:p>
    <w:p w:rsidR="00C86C19" w:rsidRPr="009E6149" w:rsidRDefault="00C86C19" w:rsidP="00FE3EB7">
      <w:pPr>
        <w:spacing w:after="0" w:line="312" w:lineRule="auto"/>
        <w:ind w:firstLine="709"/>
        <w:jc w:val="both"/>
        <w:rPr>
          <w:rFonts w:ascii="Arial" w:hAnsi="Arial" w:cs="Arial"/>
          <w:sz w:val="28"/>
          <w:szCs w:val="28"/>
        </w:rPr>
      </w:pPr>
    </w:p>
    <w:p w:rsidR="00C86C19" w:rsidRPr="009E6149" w:rsidRDefault="00C86C19" w:rsidP="00FE3EB7">
      <w:pPr>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shd w:val="clear" w:color="auto" w:fill="FFFFFF"/>
        </w:rPr>
        <w:t xml:space="preserve">Ряди динаміки </w:t>
      </w:r>
      <w:r w:rsidR="00BE2218" w:rsidRPr="009E6149">
        <w:rPr>
          <w:rStyle w:val="longtext1"/>
          <w:rFonts w:ascii="Arial" w:hAnsi="Arial" w:cs="Arial"/>
          <w:sz w:val="28"/>
          <w:szCs w:val="28"/>
          <w:shd w:val="clear" w:color="auto" w:fill="FFFFFF"/>
        </w:rPr>
        <w:t>–</w:t>
      </w:r>
      <w:r w:rsidRPr="009E6149">
        <w:rPr>
          <w:rStyle w:val="longtext1"/>
          <w:rFonts w:ascii="Arial" w:hAnsi="Arial" w:cs="Arial"/>
          <w:sz w:val="28"/>
          <w:szCs w:val="28"/>
          <w:shd w:val="clear" w:color="auto" w:fill="FFFFFF"/>
        </w:rPr>
        <w:t xml:space="preserve"> статистичні </w:t>
      </w:r>
      <w:r w:rsidR="003B1C09">
        <w:rPr>
          <w:rStyle w:val="longtext1"/>
          <w:rFonts w:ascii="Arial" w:hAnsi="Arial" w:cs="Arial"/>
          <w:sz w:val="28"/>
          <w:szCs w:val="28"/>
          <w:shd w:val="clear" w:color="auto" w:fill="FFFFFF"/>
        </w:rPr>
        <w:t>дані, що відображають розвиток у</w:t>
      </w:r>
      <w:r w:rsidRPr="009E6149">
        <w:rPr>
          <w:rStyle w:val="longtext1"/>
          <w:rFonts w:ascii="Arial" w:hAnsi="Arial" w:cs="Arial"/>
          <w:sz w:val="28"/>
          <w:szCs w:val="28"/>
          <w:shd w:val="clear" w:color="auto" w:fill="FFFFFF"/>
        </w:rPr>
        <w:t xml:space="preserve"> </w:t>
      </w:r>
      <w:r w:rsidRPr="009E6149">
        <w:rPr>
          <w:rStyle w:val="longtext1"/>
          <w:rFonts w:ascii="Arial" w:hAnsi="Arial" w:cs="Arial"/>
          <w:sz w:val="28"/>
          <w:szCs w:val="28"/>
        </w:rPr>
        <w:t xml:space="preserve">часі досліджуваного явища. </w:t>
      </w:r>
      <w:r w:rsidRPr="009E6149">
        <w:rPr>
          <w:rStyle w:val="longtext1"/>
          <w:rFonts w:ascii="Arial" w:hAnsi="Arial" w:cs="Arial"/>
          <w:sz w:val="28"/>
          <w:szCs w:val="28"/>
          <w:shd w:val="clear" w:color="auto" w:fill="FFFFFF"/>
        </w:rPr>
        <w:t>Їх</w:t>
      </w:r>
      <w:r w:rsidRPr="009E6149">
        <w:rPr>
          <w:rStyle w:val="longtext1"/>
          <w:rFonts w:ascii="Arial" w:hAnsi="Arial" w:cs="Arial"/>
          <w:shd w:val="clear" w:color="auto" w:fill="FFFFFF"/>
        </w:rPr>
        <w:t xml:space="preserve"> </w:t>
      </w:r>
      <w:r w:rsidRPr="009E6149">
        <w:rPr>
          <w:rStyle w:val="longtext1"/>
          <w:rFonts w:ascii="Arial" w:hAnsi="Arial" w:cs="Arial"/>
          <w:sz w:val="28"/>
          <w:szCs w:val="28"/>
          <w:shd w:val="clear" w:color="auto" w:fill="FFFFFF"/>
        </w:rPr>
        <w:t xml:space="preserve">також називають динамічними рядами, часовими рядами. В кожному ряді динаміки є два основні елементи: </w:t>
      </w:r>
    </w:p>
    <w:p w:rsidR="00C86C19" w:rsidRPr="009E6149" w:rsidRDefault="00C86C19" w:rsidP="00FE3EB7">
      <w:pPr>
        <w:spacing w:after="0" w:line="312" w:lineRule="auto"/>
        <w:ind w:firstLine="709"/>
        <w:jc w:val="both"/>
        <w:rPr>
          <w:rStyle w:val="longtext1"/>
          <w:rFonts w:ascii="Arial" w:hAnsi="Arial" w:cs="Arial"/>
          <w:sz w:val="28"/>
          <w:szCs w:val="28"/>
        </w:rPr>
      </w:pPr>
      <w:r w:rsidRPr="009E6149">
        <w:rPr>
          <w:rStyle w:val="longtext1"/>
          <w:rFonts w:ascii="Arial" w:hAnsi="Arial" w:cs="Arial"/>
          <w:sz w:val="28"/>
          <w:szCs w:val="28"/>
        </w:rPr>
        <w:t xml:space="preserve">1) показник часу t; </w:t>
      </w:r>
    </w:p>
    <w:p w:rsidR="00C86C19" w:rsidRPr="009E6149" w:rsidRDefault="00C86C19" w:rsidP="00FE3EB7">
      <w:pPr>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shd w:val="clear" w:color="auto" w:fill="FFFFFF"/>
        </w:rPr>
        <w:t xml:space="preserve">2) відповідні їм рівні розвитку досліджуваного явища </w:t>
      </w:r>
      <w:r w:rsidRPr="009E6149">
        <w:rPr>
          <w:rStyle w:val="longtext1"/>
          <w:rFonts w:ascii="Arial" w:hAnsi="Arial" w:cs="Arial"/>
          <w:i/>
          <w:sz w:val="28"/>
          <w:szCs w:val="28"/>
          <w:shd w:val="clear" w:color="auto" w:fill="FFFFFF"/>
        </w:rPr>
        <w:t>y</w:t>
      </w:r>
      <w:r w:rsidR="00E64D4A" w:rsidRPr="009E6149">
        <w:rPr>
          <w:rStyle w:val="longtext1"/>
          <w:rFonts w:ascii="Arial" w:hAnsi="Arial" w:cs="Arial"/>
          <w:sz w:val="28"/>
          <w:szCs w:val="28"/>
          <w:shd w:val="clear" w:color="auto" w:fill="FFFFFF"/>
        </w:rPr>
        <w:t>.</w:t>
      </w:r>
    </w:p>
    <w:p w:rsidR="00C86C19" w:rsidRPr="009E6149" w:rsidRDefault="00C86C19" w:rsidP="00FE3EB7">
      <w:pPr>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shd w:val="clear" w:color="auto" w:fill="FFFFFF"/>
        </w:rPr>
        <w:t>В якості показників часу в рядах динаміки виступають або певні дати (моменти), або окремі періоди (роки, квартали, місяці, доба). Рівні рядів динаміки відображають кількісну оцінку (міру) розвитку в часі досліджуваного явища. Вони можуть виражатися абсолютними, відносними або середніми величинами.</w:t>
      </w:r>
    </w:p>
    <w:p w:rsidR="00E64D4A" w:rsidRPr="003B1C09" w:rsidRDefault="00C86C19" w:rsidP="00E64D4A">
      <w:pPr>
        <w:spacing w:after="0" w:line="312" w:lineRule="auto"/>
        <w:ind w:firstLine="709"/>
        <w:jc w:val="both"/>
        <w:rPr>
          <w:rFonts w:ascii="Arial" w:hAnsi="Arial" w:cs="Arial"/>
          <w:spacing w:val="4"/>
          <w:sz w:val="28"/>
          <w:szCs w:val="28"/>
        </w:rPr>
      </w:pPr>
      <w:r w:rsidRPr="003B1C09">
        <w:rPr>
          <w:rFonts w:ascii="Arial" w:hAnsi="Arial" w:cs="Arial"/>
          <w:spacing w:val="4"/>
          <w:sz w:val="28"/>
          <w:szCs w:val="28"/>
        </w:rPr>
        <w:t>Середній рівень ряду</w:t>
      </w:r>
      <w:r w:rsidR="00E64D4A" w:rsidRPr="003B1C09">
        <w:rPr>
          <w:rFonts w:ascii="Arial" w:hAnsi="Arial" w:cs="Arial"/>
          <w:spacing w:val="4"/>
          <w:sz w:val="28"/>
          <w:szCs w:val="28"/>
        </w:rPr>
        <w:t xml:space="preserve"> розраховується за </w:t>
      </w:r>
      <w:r w:rsidR="003B1C09" w:rsidRPr="003B1C09">
        <w:rPr>
          <w:rFonts w:ascii="Arial" w:hAnsi="Arial" w:cs="Arial"/>
          <w:spacing w:val="4"/>
          <w:sz w:val="28"/>
          <w:szCs w:val="28"/>
        </w:rPr>
        <w:t>так</w:t>
      </w:r>
      <w:r w:rsidR="003B1C09">
        <w:rPr>
          <w:rFonts w:ascii="Arial" w:hAnsi="Arial" w:cs="Arial"/>
          <w:spacing w:val="4"/>
          <w:sz w:val="28"/>
          <w:szCs w:val="28"/>
        </w:rPr>
        <w:t xml:space="preserve">ими формулами (табл. </w:t>
      </w:r>
      <w:r w:rsidR="003B1C09">
        <w:rPr>
          <w:rFonts w:ascii="Arial" w:hAnsi="Arial" w:cs="Arial"/>
          <w:spacing w:val="4"/>
          <w:sz w:val="28"/>
          <w:szCs w:val="28"/>
          <w:lang w:val="ru-RU"/>
        </w:rPr>
        <w:t>6</w:t>
      </w:r>
      <w:r w:rsidR="00E64D4A" w:rsidRPr="003B1C09">
        <w:rPr>
          <w:rFonts w:ascii="Arial" w:hAnsi="Arial" w:cs="Arial"/>
          <w:spacing w:val="4"/>
          <w:sz w:val="28"/>
          <w:szCs w:val="28"/>
        </w:rPr>
        <w:t>).</w:t>
      </w:r>
    </w:p>
    <w:p w:rsidR="00E64D4A" w:rsidRPr="003B1C09" w:rsidRDefault="003B1C09" w:rsidP="00E64D4A">
      <w:pPr>
        <w:spacing w:after="0" w:line="312" w:lineRule="auto"/>
        <w:ind w:firstLine="709"/>
        <w:jc w:val="right"/>
        <w:rPr>
          <w:rFonts w:ascii="Arial" w:hAnsi="Arial" w:cs="Arial"/>
          <w:sz w:val="28"/>
          <w:szCs w:val="28"/>
          <w:lang w:val="ru-RU"/>
        </w:rPr>
      </w:pPr>
      <w:r>
        <w:rPr>
          <w:rFonts w:ascii="Arial" w:hAnsi="Arial" w:cs="Arial"/>
          <w:sz w:val="28"/>
          <w:szCs w:val="28"/>
        </w:rPr>
        <w:t xml:space="preserve">Таблиця </w:t>
      </w:r>
      <w:r>
        <w:rPr>
          <w:rFonts w:ascii="Arial" w:hAnsi="Arial" w:cs="Arial"/>
          <w:sz w:val="28"/>
          <w:szCs w:val="28"/>
          <w:lang w:val="ru-RU"/>
        </w:rPr>
        <w:t>6</w:t>
      </w:r>
    </w:p>
    <w:p w:rsidR="00E64D4A" w:rsidRPr="00663341" w:rsidRDefault="00E64D4A" w:rsidP="00E64D4A">
      <w:pPr>
        <w:spacing w:after="0" w:line="312" w:lineRule="auto"/>
        <w:ind w:firstLine="709"/>
        <w:jc w:val="center"/>
        <w:rPr>
          <w:rFonts w:ascii="Arial" w:hAnsi="Arial" w:cs="Arial"/>
          <w:b/>
          <w:sz w:val="28"/>
          <w:szCs w:val="28"/>
        </w:rPr>
      </w:pPr>
      <w:r w:rsidRPr="00663341">
        <w:rPr>
          <w:rFonts w:ascii="Arial" w:hAnsi="Arial" w:cs="Arial"/>
          <w:b/>
          <w:sz w:val="28"/>
          <w:szCs w:val="28"/>
        </w:rPr>
        <w:t>Формули розрахунку середнього рівня ряду</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07"/>
        <w:gridCol w:w="2236"/>
        <w:gridCol w:w="5696"/>
      </w:tblGrid>
      <w:tr w:rsidR="006A27D6" w:rsidRPr="009E6149" w:rsidTr="003B1C09">
        <w:trPr>
          <w:jc w:val="center"/>
        </w:trPr>
        <w:tc>
          <w:tcPr>
            <w:tcW w:w="0" w:type="auto"/>
          </w:tcPr>
          <w:p w:rsidR="006A27D6" w:rsidRPr="009E6149" w:rsidRDefault="006A27D6" w:rsidP="006A27D6">
            <w:pPr>
              <w:spacing w:after="0" w:line="240" w:lineRule="auto"/>
              <w:jc w:val="center"/>
              <w:rPr>
                <w:rFonts w:ascii="Arial" w:hAnsi="Arial" w:cs="Arial"/>
                <w:sz w:val="24"/>
                <w:szCs w:val="24"/>
              </w:rPr>
            </w:pPr>
          </w:p>
        </w:tc>
        <w:tc>
          <w:tcPr>
            <w:tcW w:w="0" w:type="auto"/>
          </w:tcPr>
          <w:p w:rsidR="006A27D6" w:rsidRPr="009E6149" w:rsidRDefault="006A27D6" w:rsidP="006A27D6">
            <w:pPr>
              <w:spacing w:after="0" w:line="240" w:lineRule="auto"/>
              <w:jc w:val="center"/>
              <w:rPr>
                <w:rFonts w:ascii="Arial" w:hAnsi="Arial" w:cs="Arial"/>
                <w:sz w:val="24"/>
                <w:szCs w:val="24"/>
              </w:rPr>
            </w:pPr>
            <w:r w:rsidRPr="009E6149">
              <w:rPr>
                <w:rFonts w:ascii="Arial" w:hAnsi="Arial" w:cs="Arial"/>
                <w:sz w:val="24"/>
                <w:szCs w:val="24"/>
              </w:rPr>
              <w:t>При рівних проміжками часу</w:t>
            </w:r>
          </w:p>
        </w:tc>
        <w:tc>
          <w:tcPr>
            <w:tcW w:w="0" w:type="auto"/>
          </w:tcPr>
          <w:p w:rsidR="006A27D6" w:rsidRPr="009E6149" w:rsidRDefault="006A27D6" w:rsidP="006A27D6">
            <w:pPr>
              <w:spacing w:after="0" w:line="240" w:lineRule="auto"/>
              <w:jc w:val="center"/>
              <w:rPr>
                <w:rFonts w:ascii="Arial" w:hAnsi="Arial" w:cs="Arial"/>
                <w:sz w:val="24"/>
                <w:szCs w:val="24"/>
              </w:rPr>
            </w:pPr>
            <w:r w:rsidRPr="009E6149">
              <w:rPr>
                <w:rFonts w:ascii="Arial" w:hAnsi="Arial" w:cs="Arial"/>
                <w:sz w:val="24"/>
                <w:szCs w:val="24"/>
              </w:rPr>
              <w:t>При нерівних проміжках часу</w:t>
            </w:r>
          </w:p>
        </w:tc>
      </w:tr>
      <w:tr w:rsidR="006A27D6" w:rsidRPr="009E6149" w:rsidTr="003B1C09">
        <w:trPr>
          <w:jc w:val="center"/>
        </w:trPr>
        <w:tc>
          <w:tcPr>
            <w:tcW w:w="0" w:type="auto"/>
          </w:tcPr>
          <w:p w:rsidR="006A27D6" w:rsidRPr="009E6149" w:rsidRDefault="006A27D6" w:rsidP="006A27D6">
            <w:pPr>
              <w:spacing w:after="0" w:line="240" w:lineRule="auto"/>
              <w:jc w:val="center"/>
              <w:rPr>
                <w:rFonts w:ascii="Arial" w:hAnsi="Arial" w:cs="Arial"/>
                <w:sz w:val="24"/>
                <w:szCs w:val="24"/>
              </w:rPr>
            </w:pPr>
            <w:r w:rsidRPr="009E6149">
              <w:rPr>
                <w:rFonts w:ascii="Arial" w:hAnsi="Arial" w:cs="Arial"/>
                <w:sz w:val="24"/>
                <w:szCs w:val="24"/>
              </w:rPr>
              <w:t xml:space="preserve">Для </w:t>
            </w:r>
            <w:proofErr w:type="spellStart"/>
            <w:r w:rsidRPr="009E6149">
              <w:rPr>
                <w:rFonts w:ascii="Arial" w:hAnsi="Arial" w:cs="Arial"/>
                <w:sz w:val="24"/>
                <w:szCs w:val="24"/>
              </w:rPr>
              <w:t>інтервальних</w:t>
            </w:r>
            <w:proofErr w:type="spellEnd"/>
            <w:r w:rsidRPr="009E6149">
              <w:rPr>
                <w:rFonts w:ascii="Arial" w:hAnsi="Arial" w:cs="Arial"/>
                <w:sz w:val="24"/>
                <w:szCs w:val="24"/>
              </w:rPr>
              <w:t xml:space="preserve"> рядів</w:t>
            </w:r>
          </w:p>
        </w:tc>
        <w:tc>
          <w:tcPr>
            <w:tcW w:w="0" w:type="auto"/>
          </w:tcPr>
          <w:p w:rsidR="006A27D6" w:rsidRPr="009E6149" w:rsidRDefault="006A27D6" w:rsidP="006A27D6">
            <w:pPr>
              <w:spacing w:after="0" w:line="240" w:lineRule="auto"/>
              <w:rPr>
                <w:rFonts w:ascii="Arial" w:hAnsi="Arial" w:cs="Arial"/>
                <w:sz w:val="24"/>
                <w:szCs w:val="24"/>
              </w:rPr>
            </w:pPr>
            <w:r w:rsidRPr="009E6149">
              <w:rPr>
                <w:rFonts w:ascii="Arial" w:hAnsi="Arial" w:cs="Arial"/>
                <w:sz w:val="24"/>
                <w:szCs w:val="24"/>
              </w:rPr>
              <w:t>середня арифметична проста:</w:t>
            </w:r>
          </w:p>
          <w:p w:rsidR="006A27D6" w:rsidRPr="009E6149" w:rsidRDefault="006A27D6" w:rsidP="006A27D6">
            <w:pPr>
              <w:spacing w:after="0" w:line="240" w:lineRule="auto"/>
              <w:jc w:val="center"/>
              <w:rPr>
                <w:rFonts w:ascii="Arial" w:hAnsi="Arial" w:cs="Arial"/>
                <w:sz w:val="24"/>
                <w:szCs w:val="24"/>
              </w:rPr>
            </w:pPr>
            <w:r w:rsidRPr="009E6149">
              <w:rPr>
                <w:rFonts w:ascii="Arial" w:hAnsi="Arial" w:cs="Arial"/>
                <w:position w:val="-17"/>
                <w:sz w:val="24"/>
                <w:szCs w:val="24"/>
              </w:rPr>
              <w:object w:dxaOrig="817" w:dyaOrig="565">
                <v:shape id="_x0000_i1028" type="#_x0000_t75" style="width:50.5pt;height:34.6pt" o:ole="" filled="t">
                  <v:fill color2="black"/>
                  <v:imagedata r:id="rId48" o:title=""/>
                </v:shape>
                <o:OLEObject Type="Embed" ProgID="Equation.3" ShapeID="_x0000_i1028" DrawAspect="Content" ObjectID="_1394520657" r:id="rId49"/>
              </w:object>
            </w:r>
          </w:p>
        </w:tc>
        <w:tc>
          <w:tcPr>
            <w:tcW w:w="0" w:type="auto"/>
          </w:tcPr>
          <w:p w:rsidR="00645674" w:rsidRPr="009E6149" w:rsidRDefault="006A27D6" w:rsidP="00645674">
            <w:pPr>
              <w:spacing w:after="0" w:line="240" w:lineRule="auto"/>
              <w:rPr>
                <w:rFonts w:ascii="Arial" w:hAnsi="Arial" w:cs="Arial"/>
                <w:sz w:val="24"/>
                <w:szCs w:val="24"/>
              </w:rPr>
            </w:pPr>
            <w:r w:rsidRPr="009E6149">
              <w:rPr>
                <w:rFonts w:ascii="Arial" w:hAnsi="Arial" w:cs="Arial"/>
                <w:sz w:val="24"/>
                <w:szCs w:val="24"/>
              </w:rPr>
              <w:t xml:space="preserve">середня арифметична зважена: </w:t>
            </w:r>
          </w:p>
          <w:p w:rsidR="006A27D6" w:rsidRPr="009E6149" w:rsidRDefault="006A27D6" w:rsidP="006A27D6">
            <w:pPr>
              <w:spacing w:after="0" w:line="240" w:lineRule="auto"/>
              <w:jc w:val="center"/>
              <w:rPr>
                <w:rFonts w:ascii="Arial" w:hAnsi="Arial" w:cs="Arial"/>
                <w:sz w:val="24"/>
                <w:szCs w:val="24"/>
              </w:rPr>
            </w:pPr>
            <w:r w:rsidRPr="009E6149">
              <w:rPr>
                <w:rFonts w:ascii="Arial" w:hAnsi="Arial" w:cs="Arial"/>
                <w:position w:val="-17"/>
                <w:sz w:val="24"/>
                <w:szCs w:val="24"/>
              </w:rPr>
              <w:object w:dxaOrig="972" w:dyaOrig="565">
                <v:shape id="_x0000_i1029" type="#_x0000_t75" style="width:60.8pt;height:35.55pt" o:ole="" filled="t">
                  <v:fill color2="black"/>
                  <v:imagedata r:id="rId50" o:title=""/>
                </v:shape>
                <o:OLEObject Type="Embed" ProgID="Equation.3" ShapeID="_x0000_i1029" DrawAspect="Content" ObjectID="_1394520658" r:id="rId51"/>
              </w:object>
            </w:r>
          </w:p>
        </w:tc>
      </w:tr>
      <w:tr w:rsidR="006A27D6" w:rsidRPr="009E6149" w:rsidTr="003B1C09">
        <w:trPr>
          <w:jc w:val="center"/>
        </w:trPr>
        <w:tc>
          <w:tcPr>
            <w:tcW w:w="0" w:type="auto"/>
          </w:tcPr>
          <w:p w:rsidR="006A27D6" w:rsidRPr="009E6149" w:rsidRDefault="006A27D6" w:rsidP="006A27D6">
            <w:pPr>
              <w:spacing w:after="0" w:line="240" w:lineRule="auto"/>
              <w:jc w:val="center"/>
              <w:rPr>
                <w:rFonts w:ascii="Arial" w:hAnsi="Arial" w:cs="Arial"/>
                <w:sz w:val="24"/>
                <w:szCs w:val="24"/>
              </w:rPr>
            </w:pPr>
            <w:r w:rsidRPr="009E6149">
              <w:rPr>
                <w:rFonts w:ascii="Arial" w:hAnsi="Arial" w:cs="Arial"/>
                <w:sz w:val="24"/>
                <w:szCs w:val="24"/>
              </w:rPr>
              <w:t xml:space="preserve">Для </w:t>
            </w:r>
            <w:proofErr w:type="spellStart"/>
            <w:r w:rsidRPr="009E6149">
              <w:rPr>
                <w:rFonts w:ascii="Arial" w:hAnsi="Arial" w:cs="Arial"/>
                <w:sz w:val="24"/>
                <w:szCs w:val="24"/>
              </w:rPr>
              <w:t>моментних</w:t>
            </w:r>
            <w:proofErr w:type="spellEnd"/>
            <w:r w:rsidRPr="009E6149">
              <w:rPr>
                <w:rFonts w:ascii="Arial" w:hAnsi="Arial" w:cs="Arial"/>
                <w:sz w:val="24"/>
                <w:szCs w:val="24"/>
              </w:rPr>
              <w:t xml:space="preserve"> рядів</w:t>
            </w:r>
          </w:p>
        </w:tc>
        <w:tc>
          <w:tcPr>
            <w:tcW w:w="0" w:type="auto"/>
          </w:tcPr>
          <w:p w:rsidR="006A27D6" w:rsidRPr="003B1C09" w:rsidRDefault="006A27D6" w:rsidP="006A27D6">
            <w:pPr>
              <w:spacing w:after="0" w:line="240" w:lineRule="auto"/>
              <w:rPr>
                <w:rFonts w:ascii="Arial" w:hAnsi="Arial" w:cs="Arial"/>
                <w:sz w:val="24"/>
                <w:szCs w:val="24"/>
                <w:lang w:val="ru-RU"/>
              </w:rPr>
            </w:pPr>
            <w:r w:rsidRPr="009E6149">
              <w:rPr>
                <w:rFonts w:ascii="Arial" w:hAnsi="Arial" w:cs="Arial"/>
                <w:sz w:val="24"/>
                <w:szCs w:val="24"/>
              </w:rPr>
              <w:t>середня гармонійна</w:t>
            </w:r>
            <w:r w:rsidR="003B1C09">
              <w:rPr>
                <w:rFonts w:ascii="Arial" w:hAnsi="Arial" w:cs="Arial"/>
                <w:sz w:val="24"/>
                <w:szCs w:val="24"/>
                <w:lang w:val="ru-RU"/>
              </w:rPr>
              <w:t>:</w:t>
            </w:r>
          </w:p>
          <w:p w:rsidR="006A27D6" w:rsidRPr="009E6149" w:rsidRDefault="006A27D6" w:rsidP="006A27D6">
            <w:pPr>
              <w:spacing w:after="0" w:line="240" w:lineRule="auto"/>
              <w:jc w:val="center"/>
              <w:rPr>
                <w:rFonts w:ascii="Arial" w:hAnsi="Arial" w:cs="Arial"/>
                <w:sz w:val="24"/>
                <w:szCs w:val="24"/>
              </w:rPr>
            </w:pPr>
            <w:r w:rsidRPr="009E6149">
              <w:rPr>
                <w:rFonts w:ascii="Arial" w:hAnsi="Arial" w:cs="Arial"/>
                <w:position w:val="-32"/>
                <w:sz w:val="24"/>
                <w:szCs w:val="24"/>
              </w:rPr>
              <w:object w:dxaOrig="2367" w:dyaOrig="866">
                <v:shape id="_x0000_i1030" type="#_x0000_t75" style="width:100.05pt;height:36.45pt" o:ole="" filled="t">
                  <v:fill color2="black"/>
                  <v:imagedata r:id="rId52" o:title=""/>
                </v:shape>
                <o:OLEObject Type="Embed" ProgID="Equation.3" ShapeID="_x0000_i1030" DrawAspect="Content" ObjectID="_1394520659" r:id="rId53"/>
              </w:object>
            </w:r>
          </w:p>
        </w:tc>
        <w:tc>
          <w:tcPr>
            <w:tcW w:w="0" w:type="auto"/>
          </w:tcPr>
          <w:p w:rsidR="006A27D6" w:rsidRPr="009E6149" w:rsidRDefault="00976738" w:rsidP="006A27D6">
            <w:pPr>
              <w:spacing w:after="0" w:line="240" w:lineRule="auto"/>
              <w:jc w:val="center"/>
              <w:rPr>
                <w:rFonts w:ascii="Arial" w:hAnsi="Arial" w:cs="Arial"/>
                <w:sz w:val="24"/>
                <w:szCs w:val="24"/>
              </w:rPr>
            </w:pPr>
            <w:r w:rsidRPr="009E6149">
              <w:rPr>
                <w:rFonts w:ascii="Arial" w:hAnsi="Arial" w:cs="Arial"/>
                <w:position w:val="-30"/>
                <w:sz w:val="24"/>
                <w:szCs w:val="24"/>
              </w:rPr>
              <w:object w:dxaOrig="5620" w:dyaOrig="999">
                <v:shape id="_x0000_i1031" type="#_x0000_t75" style="width:273.95pt;height:62.65pt" o:ole="" filled="t">
                  <v:fill color2="black"/>
                  <v:imagedata r:id="rId54" o:title=""/>
                </v:shape>
                <o:OLEObject Type="Embed" ProgID="Microsoft" ShapeID="_x0000_i1031" DrawAspect="Content" ObjectID="_1394520660" r:id="rId55"/>
              </w:object>
            </w:r>
          </w:p>
        </w:tc>
      </w:tr>
    </w:tbl>
    <w:p w:rsidR="00645674" w:rsidRPr="009E6149" w:rsidRDefault="00645674" w:rsidP="00FE3EB7">
      <w:pPr>
        <w:spacing w:after="0" w:line="312" w:lineRule="auto"/>
        <w:ind w:firstLine="709"/>
        <w:jc w:val="both"/>
        <w:rPr>
          <w:rFonts w:ascii="Arial" w:hAnsi="Arial" w:cs="Arial"/>
          <w:sz w:val="28"/>
          <w:szCs w:val="28"/>
        </w:rPr>
      </w:pPr>
    </w:p>
    <w:p w:rsidR="00645674" w:rsidRPr="003B1C09" w:rsidRDefault="00645674" w:rsidP="00FE3EB7">
      <w:pPr>
        <w:spacing w:after="0" w:line="312" w:lineRule="auto"/>
        <w:ind w:firstLine="709"/>
        <w:jc w:val="both"/>
        <w:rPr>
          <w:rFonts w:ascii="Arial" w:hAnsi="Arial" w:cs="Arial"/>
          <w:sz w:val="28"/>
          <w:szCs w:val="28"/>
          <w:lang w:val="ru-RU"/>
        </w:rPr>
      </w:pPr>
      <w:r w:rsidRPr="009E6149">
        <w:rPr>
          <w:rFonts w:ascii="Arial" w:hAnsi="Arial" w:cs="Arial"/>
          <w:sz w:val="28"/>
          <w:szCs w:val="28"/>
        </w:rPr>
        <w:t xml:space="preserve">Для розрахунку основних характеристик часових рядів застосовуються </w:t>
      </w:r>
      <w:proofErr w:type="spellStart"/>
      <w:r w:rsidR="009C7A2E">
        <w:rPr>
          <w:rFonts w:ascii="Arial" w:hAnsi="Arial" w:cs="Arial"/>
          <w:sz w:val="28"/>
          <w:szCs w:val="28"/>
          <w:lang w:val="ru-RU"/>
        </w:rPr>
        <w:t>такі</w:t>
      </w:r>
      <w:proofErr w:type="spellEnd"/>
      <w:r w:rsidR="003B1C09">
        <w:rPr>
          <w:rFonts w:ascii="Arial" w:hAnsi="Arial" w:cs="Arial"/>
          <w:sz w:val="28"/>
          <w:szCs w:val="28"/>
        </w:rPr>
        <w:t xml:space="preserve"> формули (табл. </w:t>
      </w:r>
      <w:r w:rsidR="003B1C09">
        <w:rPr>
          <w:rFonts w:ascii="Arial" w:hAnsi="Arial" w:cs="Arial"/>
          <w:sz w:val="28"/>
          <w:szCs w:val="28"/>
          <w:lang w:val="ru-RU"/>
        </w:rPr>
        <w:t>7</w:t>
      </w:r>
      <w:r w:rsidRPr="009E6149">
        <w:rPr>
          <w:rFonts w:ascii="Arial" w:hAnsi="Arial" w:cs="Arial"/>
          <w:sz w:val="28"/>
          <w:szCs w:val="28"/>
        </w:rPr>
        <w:t>)</w:t>
      </w:r>
      <w:r w:rsidR="003B1C09">
        <w:rPr>
          <w:rFonts w:ascii="Arial" w:hAnsi="Arial" w:cs="Arial"/>
          <w:sz w:val="28"/>
          <w:szCs w:val="28"/>
          <w:lang w:val="ru-RU"/>
        </w:rPr>
        <w:t>.</w:t>
      </w:r>
    </w:p>
    <w:p w:rsidR="00E43179" w:rsidRDefault="00E43179" w:rsidP="00645674">
      <w:pPr>
        <w:spacing w:after="0" w:line="312" w:lineRule="auto"/>
        <w:ind w:firstLine="709"/>
        <w:jc w:val="right"/>
        <w:rPr>
          <w:rFonts w:ascii="Arial" w:hAnsi="Arial" w:cs="Arial"/>
          <w:sz w:val="28"/>
          <w:szCs w:val="28"/>
        </w:rPr>
      </w:pPr>
    </w:p>
    <w:p w:rsidR="00E43179" w:rsidRDefault="00E43179" w:rsidP="00645674">
      <w:pPr>
        <w:spacing w:after="0" w:line="312" w:lineRule="auto"/>
        <w:ind w:firstLine="709"/>
        <w:jc w:val="right"/>
        <w:rPr>
          <w:rFonts w:ascii="Arial" w:hAnsi="Arial" w:cs="Arial"/>
          <w:sz w:val="28"/>
          <w:szCs w:val="28"/>
        </w:rPr>
      </w:pPr>
    </w:p>
    <w:p w:rsidR="00E43179" w:rsidRDefault="00E43179" w:rsidP="00645674">
      <w:pPr>
        <w:spacing w:after="0" w:line="312" w:lineRule="auto"/>
        <w:ind w:firstLine="709"/>
        <w:jc w:val="right"/>
        <w:rPr>
          <w:rFonts w:ascii="Arial" w:hAnsi="Arial" w:cs="Arial"/>
          <w:sz w:val="28"/>
          <w:szCs w:val="28"/>
        </w:rPr>
      </w:pPr>
    </w:p>
    <w:p w:rsidR="00645674" w:rsidRPr="003B1C09" w:rsidRDefault="003B1C09" w:rsidP="00121930">
      <w:pPr>
        <w:spacing w:after="240" w:line="312" w:lineRule="auto"/>
        <w:ind w:firstLine="709"/>
        <w:jc w:val="right"/>
        <w:rPr>
          <w:rFonts w:ascii="Arial" w:hAnsi="Arial" w:cs="Arial"/>
          <w:sz w:val="28"/>
          <w:szCs w:val="28"/>
          <w:lang w:val="ru-RU"/>
        </w:rPr>
      </w:pPr>
      <w:r>
        <w:rPr>
          <w:rFonts w:ascii="Arial" w:hAnsi="Arial" w:cs="Arial"/>
          <w:sz w:val="28"/>
          <w:szCs w:val="28"/>
        </w:rPr>
        <w:t xml:space="preserve">Таблиця </w:t>
      </w:r>
      <w:r>
        <w:rPr>
          <w:rFonts w:ascii="Arial" w:hAnsi="Arial" w:cs="Arial"/>
          <w:sz w:val="28"/>
          <w:szCs w:val="28"/>
          <w:lang w:val="ru-RU"/>
        </w:rPr>
        <w:t>7</w:t>
      </w:r>
    </w:p>
    <w:p w:rsidR="00645674" w:rsidRPr="009E6149" w:rsidRDefault="00645674" w:rsidP="00645674">
      <w:pPr>
        <w:spacing w:after="0" w:line="312" w:lineRule="auto"/>
        <w:ind w:firstLine="709"/>
        <w:jc w:val="center"/>
        <w:rPr>
          <w:rFonts w:ascii="Arial" w:hAnsi="Arial" w:cs="Arial"/>
          <w:b/>
          <w:sz w:val="28"/>
          <w:szCs w:val="28"/>
        </w:rPr>
      </w:pPr>
      <w:r w:rsidRPr="009E6149">
        <w:rPr>
          <w:rFonts w:ascii="Arial" w:hAnsi="Arial" w:cs="Arial"/>
          <w:b/>
          <w:sz w:val="28"/>
          <w:szCs w:val="28"/>
        </w:rPr>
        <w:t>Основні характеристик часових рядів</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747"/>
        <w:gridCol w:w="1656"/>
        <w:gridCol w:w="4236"/>
      </w:tblGrid>
      <w:tr w:rsidR="00645674" w:rsidRPr="009E6149" w:rsidTr="003B1C09">
        <w:trPr>
          <w:jc w:val="center"/>
        </w:trPr>
        <w:tc>
          <w:tcPr>
            <w:tcW w:w="0" w:type="auto"/>
            <w:vMerge w:val="restart"/>
            <w:vAlign w:val="center"/>
          </w:tcPr>
          <w:p w:rsidR="00645674" w:rsidRPr="009E6149" w:rsidRDefault="00645674" w:rsidP="00645674">
            <w:pPr>
              <w:spacing w:after="0" w:line="312" w:lineRule="auto"/>
              <w:jc w:val="center"/>
              <w:rPr>
                <w:rFonts w:ascii="Arial" w:hAnsi="Arial" w:cs="Arial"/>
                <w:sz w:val="24"/>
                <w:szCs w:val="24"/>
              </w:rPr>
            </w:pPr>
            <w:r w:rsidRPr="009E6149">
              <w:rPr>
                <w:rFonts w:ascii="Arial" w:hAnsi="Arial" w:cs="Arial"/>
                <w:sz w:val="24"/>
                <w:szCs w:val="24"/>
              </w:rPr>
              <w:t>Показник</w:t>
            </w:r>
          </w:p>
        </w:tc>
        <w:tc>
          <w:tcPr>
            <w:tcW w:w="0" w:type="auto"/>
            <w:gridSpan w:val="2"/>
          </w:tcPr>
          <w:p w:rsidR="00645674" w:rsidRPr="009E6149" w:rsidRDefault="00645674" w:rsidP="00645674">
            <w:pPr>
              <w:spacing w:after="0" w:line="312" w:lineRule="auto"/>
              <w:jc w:val="center"/>
              <w:rPr>
                <w:rFonts w:ascii="Arial" w:hAnsi="Arial" w:cs="Arial"/>
                <w:sz w:val="24"/>
                <w:szCs w:val="24"/>
              </w:rPr>
            </w:pPr>
            <w:r w:rsidRPr="009E6149">
              <w:rPr>
                <w:rFonts w:ascii="Arial" w:hAnsi="Arial" w:cs="Arial"/>
                <w:sz w:val="24"/>
                <w:szCs w:val="24"/>
              </w:rPr>
              <w:t>Формула</w:t>
            </w:r>
          </w:p>
        </w:tc>
      </w:tr>
      <w:tr w:rsidR="009E7EFC" w:rsidRPr="009E6149" w:rsidTr="003B1C09">
        <w:trPr>
          <w:jc w:val="center"/>
        </w:trPr>
        <w:tc>
          <w:tcPr>
            <w:tcW w:w="0" w:type="auto"/>
            <w:vMerge/>
          </w:tcPr>
          <w:p w:rsidR="00645674" w:rsidRPr="009E6149" w:rsidRDefault="00645674" w:rsidP="00645674">
            <w:pPr>
              <w:spacing w:after="0" w:line="312" w:lineRule="auto"/>
              <w:jc w:val="center"/>
              <w:rPr>
                <w:rFonts w:ascii="Arial" w:hAnsi="Arial" w:cs="Arial"/>
                <w:b/>
                <w:sz w:val="24"/>
                <w:szCs w:val="24"/>
              </w:rPr>
            </w:pPr>
          </w:p>
        </w:tc>
        <w:tc>
          <w:tcPr>
            <w:tcW w:w="0" w:type="auto"/>
          </w:tcPr>
          <w:p w:rsidR="00645674" w:rsidRPr="009E6149" w:rsidRDefault="00645674" w:rsidP="00645674">
            <w:pPr>
              <w:spacing w:after="0" w:line="312" w:lineRule="auto"/>
              <w:jc w:val="center"/>
              <w:rPr>
                <w:rFonts w:ascii="Arial" w:hAnsi="Arial" w:cs="Arial"/>
                <w:b/>
                <w:sz w:val="24"/>
                <w:szCs w:val="24"/>
              </w:rPr>
            </w:pPr>
            <w:r w:rsidRPr="009E6149">
              <w:rPr>
                <w:rFonts w:ascii="Arial" w:hAnsi="Arial" w:cs="Arial"/>
                <w:sz w:val="24"/>
                <w:szCs w:val="24"/>
              </w:rPr>
              <w:t>Базисний спосіб</w:t>
            </w:r>
          </w:p>
        </w:tc>
        <w:tc>
          <w:tcPr>
            <w:tcW w:w="0" w:type="auto"/>
          </w:tcPr>
          <w:p w:rsidR="00645674" w:rsidRPr="009E6149" w:rsidRDefault="00645674" w:rsidP="00645674">
            <w:pPr>
              <w:spacing w:after="0" w:line="312" w:lineRule="auto"/>
              <w:jc w:val="center"/>
              <w:rPr>
                <w:rFonts w:ascii="Arial" w:hAnsi="Arial" w:cs="Arial"/>
                <w:b/>
                <w:sz w:val="24"/>
                <w:szCs w:val="24"/>
              </w:rPr>
            </w:pPr>
            <w:r w:rsidRPr="009E6149">
              <w:rPr>
                <w:rFonts w:ascii="Arial" w:hAnsi="Arial" w:cs="Arial"/>
                <w:sz w:val="24"/>
                <w:szCs w:val="24"/>
              </w:rPr>
              <w:t>Ланцюговий спосіб</w:t>
            </w:r>
          </w:p>
        </w:tc>
      </w:tr>
      <w:tr w:rsidR="009E7EFC" w:rsidRPr="009E6149" w:rsidTr="003B1C09">
        <w:trPr>
          <w:jc w:val="center"/>
        </w:trPr>
        <w:tc>
          <w:tcPr>
            <w:tcW w:w="0" w:type="auto"/>
          </w:tcPr>
          <w:p w:rsidR="00645674" w:rsidRPr="009E6149" w:rsidRDefault="00645674" w:rsidP="00645674">
            <w:pPr>
              <w:spacing w:after="0" w:line="312" w:lineRule="auto"/>
              <w:jc w:val="center"/>
              <w:rPr>
                <w:rFonts w:ascii="Arial" w:hAnsi="Arial" w:cs="Arial"/>
                <w:b/>
                <w:sz w:val="24"/>
                <w:szCs w:val="24"/>
              </w:rPr>
            </w:pPr>
            <w:r w:rsidRPr="009E6149">
              <w:rPr>
                <w:rFonts w:ascii="Arial" w:hAnsi="Arial" w:cs="Arial"/>
                <w:sz w:val="24"/>
                <w:szCs w:val="24"/>
              </w:rPr>
              <w:t>Абсолютний приріст (Δy)</w:t>
            </w:r>
          </w:p>
        </w:tc>
        <w:tc>
          <w:tcPr>
            <w:tcW w:w="0" w:type="auto"/>
          </w:tcPr>
          <w:p w:rsidR="00645674" w:rsidRPr="009E6149" w:rsidRDefault="00AB5388" w:rsidP="00645674">
            <w:pPr>
              <w:spacing w:after="0" w:line="312" w:lineRule="auto"/>
              <w:jc w:val="center"/>
              <w:rPr>
                <w:rFonts w:ascii="Arial" w:hAnsi="Arial" w:cs="Arial"/>
                <w:b/>
                <w:sz w:val="24"/>
                <w:szCs w:val="24"/>
              </w:rPr>
            </w:pPr>
            <w:r w:rsidRPr="00AB5388">
              <w:rPr>
                <w:rFonts w:ascii="Arial" w:hAnsi="Arial" w:cs="Arial"/>
                <w:position w:val="-12"/>
              </w:rPr>
              <w:object w:dxaOrig="700" w:dyaOrig="360">
                <v:shape id="_x0000_i1032" type="#_x0000_t75" style="width:43pt;height:22.45pt" o:ole="" filled="t">
                  <v:fill color2="black"/>
                  <v:imagedata r:id="rId56" o:title=""/>
                </v:shape>
                <o:OLEObject Type="Embed" ProgID="Microsoft" ShapeID="_x0000_i1032" DrawAspect="Content" ObjectID="_1394520661" r:id="rId57"/>
              </w:object>
            </w:r>
          </w:p>
        </w:tc>
        <w:tc>
          <w:tcPr>
            <w:tcW w:w="0" w:type="auto"/>
          </w:tcPr>
          <w:p w:rsidR="00645674" w:rsidRPr="009E6149" w:rsidRDefault="00AB5388" w:rsidP="00645674">
            <w:pPr>
              <w:spacing w:after="0" w:line="312" w:lineRule="auto"/>
              <w:jc w:val="center"/>
              <w:rPr>
                <w:rFonts w:ascii="Arial" w:hAnsi="Arial" w:cs="Arial"/>
                <w:b/>
                <w:sz w:val="24"/>
                <w:szCs w:val="24"/>
              </w:rPr>
            </w:pPr>
            <w:r w:rsidRPr="00AB5388">
              <w:rPr>
                <w:rFonts w:ascii="Arial" w:hAnsi="Arial" w:cs="Arial"/>
                <w:position w:val="-12"/>
              </w:rPr>
              <w:object w:dxaOrig="820" w:dyaOrig="360">
                <v:shape id="_x0000_i1033" type="#_x0000_t75" style="width:57.05pt;height:24.3pt" o:ole="" filled="t">
                  <v:fill color2="black"/>
                  <v:imagedata r:id="rId58" o:title=""/>
                </v:shape>
                <o:OLEObject Type="Embed" ProgID="Microsoft" ShapeID="_x0000_i1033" DrawAspect="Content" ObjectID="_1394520662" r:id="rId59"/>
              </w:object>
            </w:r>
          </w:p>
        </w:tc>
      </w:tr>
      <w:tr w:rsidR="009E7EFC" w:rsidRPr="009E6149" w:rsidTr="003B1C09">
        <w:trPr>
          <w:jc w:val="center"/>
        </w:trPr>
        <w:tc>
          <w:tcPr>
            <w:tcW w:w="0" w:type="auto"/>
          </w:tcPr>
          <w:p w:rsidR="00645674" w:rsidRPr="009E6149" w:rsidRDefault="00645674" w:rsidP="003B1C09">
            <w:pPr>
              <w:spacing w:after="0" w:line="312" w:lineRule="auto"/>
              <w:jc w:val="center"/>
              <w:rPr>
                <w:rFonts w:ascii="Arial" w:hAnsi="Arial" w:cs="Arial"/>
                <w:b/>
                <w:sz w:val="24"/>
                <w:szCs w:val="24"/>
              </w:rPr>
            </w:pPr>
            <w:r w:rsidRPr="009E6149">
              <w:rPr>
                <w:rFonts w:ascii="Arial" w:hAnsi="Arial" w:cs="Arial"/>
                <w:sz w:val="24"/>
                <w:szCs w:val="24"/>
              </w:rPr>
              <w:t xml:space="preserve">Темп </w:t>
            </w:r>
            <w:proofErr w:type="spellStart"/>
            <w:r w:rsidR="003B1C09">
              <w:rPr>
                <w:rFonts w:ascii="Arial" w:hAnsi="Arial" w:cs="Arial"/>
                <w:sz w:val="24"/>
                <w:szCs w:val="24"/>
                <w:lang w:val="ru-RU"/>
              </w:rPr>
              <w:t>зростання</w:t>
            </w:r>
            <w:proofErr w:type="spellEnd"/>
            <w:r w:rsidRPr="009E6149">
              <w:rPr>
                <w:rFonts w:ascii="Arial" w:hAnsi="Arial" w:cs="Arial"/>
                <w:sz w:val="24"/>
                <w:szCs w:val="24"/>
              </w:rPr>
              <w:t xml:space="preserve"> (</w:t>
            </w:r>
            <w:proofErr w:type="spellStart"/>
            <w:r w:rsidRPr="009E6149">
              <w:rPr>
                <w:rFonts w:ascii="Arial" w:hAnsi="Arial" w:cs="Arial"/>
                <w:sz w:val="24"/>
                <w:szCs w:val="24"/>
              </w:rPr>
              <w:t>T</w:t>
            </w:r>
            <w:r w:rsidRPr="009E6149">
              <w:rPr>
                <w:rFonts w:ascii="Arial" w:hAnsi="Arial" w:cs="Arial"/>
                <w:sz w:val="24"/>
                <w:szCs w:val="24"/>
                <w:vertAlign w:val="subscript"/>
              </w:rPr>
              <w:t>p</w:t>
            </w:r>
            <w:proofErr w:type="spellEnd"/>
            <w:r w:rsidRPr="009E6149">
              <w:rPr>
                <w:rFonts w:ascii="Arial" w:hAnsi="Arial" w:cs="Arial"/>
                <w:sz w:val="24"/>
                <w:szCs w:val="24"/>
              </w:rPr>
              <w:t>)</w:t>
            </w:r>
          </w:p>
        </w:tc>
        <w:tc>
          <w:tcPr>
            <w:tcW w:w="0" w:type="auto"/>
          </w:tcPr>
          <w:p w:rsidR="00645674" w:rsidRPr="003B1C09" w:rsidRDefault="00121930" w:rsidP="00645674">
            <w:pPr>
              <w:spacing w:after="0" w:line="312" w:lineRule="auto"/>
              <w:jc w:val="center"/>
              <w:rPr>
                <w:rFonts w:ascii="Arial" w:hAnsi="Arial" w:cs="Arial"/>
                <w:b/>
                <w:sz w:val="24"/>
                <w:szCs w:val="24"/>
                <w:lang w:val="ru-RU"/>
              </w:rPr>
            </w:pPr>
            <w:r w:rsidRPr="00AB5388">
              <w:rPr>
                <w:rFonts w:ascii="Arial" w:hAnsi="Arial" w:cs="Arial"/>
                <w:position w:val="-30"/>
              </w:rPr>
              <w:object w:dxaOrig="900" w:dyaOrig="680">
                <v:shape id="_x0000_i1034" type="#_x0000_t75" style="width:56.1pt;height:40.2pt" o:ole="" filled="t">
                  <v:fill color2="black"/>
                  <v:imagedata r:id="rId60" o:title=""/>
                </v:shape>
                <o:OLEObject Type="Embed" ProgID="Microsoft" ShapeID="_x0000_i1034" DrawAspect="Content" ObjectID="_1394520663" r:id="rId61"/>
              </w:object>
            </w:r>
            <w:r w:rsidR="003B1C09">
              <w:rPr>
                <w:rFonts w:ascii="Arial" w:hAnsi="Arial" w:cs="Arial"/>
                <w:lang w:val="ru-RU"/>
              </w:rPr>
              <w:t xml:space="preserve"> </w:t>
            </w:r>
          </w:p>
        </w:tc>
        <w:tc>
          <w:tcPr>
            <w:tcW w:w="0" w:type="auto"/>
          </w:tcPr>
          <w:p w:rsidR="00645674" w:rsidRPr="009E6149" w:rsidRDefault="00121930" w:rsidP="00645674">
            <w:pPr>
              <w:spacing w:after="0" w:line="312" w:lineRule="auto"/>
              <w:jc w:val="center"/>
              <w:rPr>
                <w:rFonts w:ascii="Arial" w:hAnsi="Arial" w:cs="Arial"/>
                <w:b/>
                <w:sz w:val="24"/>
                <w:szCs w:val="24"/>
              </w:rPr>
            </w:pPr>
            <w:r w:rsidRPr="009E6149">
              <w:rPr>
                <w:rFonts w:ascii="Arial" w:hAnsi="Arial" w:cs="Arial"/>
                <w:position w:val="-30"/>
              </w:rPr>
              <w:object w:dxaOrig="960" w:dyaOrig="680">
                <v:shape id="_x0000_i1035" type="#_x0000_t75" style="width:75.75pt;height:40.2pt" o:ole="" filled="t">
                  <v:fill color2="black"/>
                  <v:imagedata r:id="rId62" o:title=""/>
                </v:shape>
                <o:OLEObject Type="Embed" ProgID="Microsoft" ShapeID="_x0000_i1035" DrawAspect="Content" ObjectID="_1394520664" r:id="rId63"/>
              </w:object>
            </w:r>
          </w:p>
        </w:tc>
      </w:tr>
      <w:tr w:rsidR="00293100" w:rsidRPr="009E6149" w:rsidTr="003B1C09">
        <w:trPr>
          <w:jc w:val="center"/>
        </w:trPr>
        <w:tc>
          <w:tcPr>
            <w:tcW w:w="0" w:type="auto"/>
          </w:tcPr>
          <w:p w:rsidR="00293100" w:rsidRPr="009E6149" w:rsidRDefault="00293100" w:rsidP="00645674">
            <w:pPr>
              <w:spacing w:after="0" w:line="312" w:lineRule="auto"/>
              <w:jc w:val="center"/>
              <w:rPr>
                <w:rFonts w:ascii="Arial" w:hAnsi="Arial" w:cs="Arial"/>
                <w:b/>
                <w:sz w:val="24"/>
                <w:szCs w:val="24"/>
              </w:rPr>
            </w:pPr>
            <w:r w:rsidRPr="009E6149">
              <w:rPr>
                <w:rFonts w:ascii="Arial" w:hAnsi="Arial" w:cs="Arial"/>
                <w:bCs/>
                <w:sz w:val="24"/>
                <w:szCs w:val="24"/>
              </w:rPr>
              <w:t>Темп приросту (</w:t>
            </w:r>
            <w:proofErr w:type="spellStart"/>
            <w:r w:rsidRPr="009E6149">
              <w:rPr>
                <w:rFonts w:ascii="Arial" w:hAnsi="Arial" w:cs="Arial"/>
                <w:bCs/>
                <w:sz w:val="24"/>
                <w:szCs w:val="24"/>
              </w:rPr>
              <w:t>Т</w:t>
            </w:r>
            <w:r w:rsidRPr="009E6149">
              <w:rPr>
                <w:rFonts w:ascii="Arial" w:hAnsi="Arial" w:cs="Arial"/>
                <w:bCs/>
                <w:sz w:val="24"/>
                <w:szCs w:val="24"/>
                <w:vertAlign w:val="subscript"/>
              </w:rPr>
              <w:t>пр</w:t>
            </w:r>
            <w:proofErr w:type="spellEnd"/>
            <w:r w:rsidRPr="009E6149">
              <w:rPr>
                <w:rFonts w:ascii="Arial" w:hAnsi="Arial" w:cs="Arial"/>
                <w:bCs/>
                <w:sz w:val="24"/>
                <w:szCs w:val="24"/>
              </w:rPr>
              <w:t>)</w:t>
            </w:r>
          </w:p>
        </w:tc>
        <w:tc>
          <w:tcPr>
            <w:tcW w:w="0" w:type="auto"/>
            <w:gridSpan w:val="2"/>
          </w:tcPr>
          <w:p w:rsidR="00293100" w:rsidRPr="009E6149" w:rsidRDefault="00121930" w:rsidP="00645674">
            <w:pPr>
              <w:spacing w:after="0" w:line="312" w:lineRule="auto"/>
              <w:jc w:val="center"/>
              <w:rPr>
                <w:rFonts w:ascii="Arial" w:hAnsi="Arial" w:cs="Arial"/>
                <w:b/>
                <w:sz w:val="24"/>
                <w:szCs w:val="24"/>
              </w:rPr>
            </w:pPr>
            <w:r w:rsidRPr="009E6149">
              <w:rPr>
                <w:rFonts w:ascii="Arial" w:hAnsi="Arial" w:cs="Arial"/>
                <w:position w:val="-14"/>
              </w:rPr>
              <w:object w:dxaOrig="1120" w:dyaOrig="380">
                <v:shape id="_x0000_i1036" type="#_x0000_t75" style="width:65.45pt;height:26.2pt" o:ole="" filled="t">
                  <v:fill color2="black"/>
                  <v:imagedata r:id="rId64" o:title=""/>
                </v:shape>
                <o:OLEObject Type="Embed" ProgID="Microsoft" ShapeID="_x0000_i1036" DrawAspect="Content" ObjectID="_1394520665" r:id="rId65"/>
              </w:object>
            </w:r>
          </w:p>
        </w:tc>
      </w:tr>
      <w:tr w:rsidR="00AB5388" w:rsidRPr="009E6149" w:rsidTr="003B1C09">
        <w:trPr>
          <w:jc w:val="center"/>
        </w:trPr>
        <w:tc>
          <w:tcPr>
            <w:tcW w:w="0" w:type="auto"/>
          </w:tcPr>
          <w:p w:rsidR="00AB5388" w:rsidRPr="009E6149" w:rsidRDefault="00AB5388" w:rsidP="00645674">
            <w:pPr>
              <w:spacing w:after="0" w:line="312" w:lineRule="auto"/>
              <w:jc w:val="center"/>
              <w:rPr>
                <w:rFonts w:ascii="Arial" w:hAnsi="Arial" w:cs="Arial"/>
                <w:b/>
                <w:sz w:val="24"/>
                <w:szCs w:val="24"/>
              </w:rPr>
            </w:pPr>
            <w:r w:rsidRPr="009E6149">
              <w:rPr>
                <w:rFonts w:ascii="Arial" w:hAnsi="Arial" w:cs="Arial"/>
                <w:bCs/>
                <w:sz w:val="24"/>
                <w:szCs w:val="24"/>
              </w:rPr>
              <w:t>Абсолютне значення одного проценту приросту (А1%)</w:t>
            </w:r>
          </w:p>
        </w:tc>
        <w:tc>
          <w:tcPr>
            <w:tcW w:w="0" w:type="auto"/>
            <w:gridSpan w:val="2"/>
          </w:tcPr>
          <w:p w:rsidR="00AB5388" w:rsidRPr="003B1C09" w:rsidRDefault="00121930" w:rsidP="00645674">
            <w:pPr>
              <w:spacing w:after="0" w:line="312" w:lineRule="auto"/>
              <w:jc w:val="center"/>
              <w:rPr>
                <w:rFonts w:ascii="Arial" w:hAnsi="Arial" w:cs="Arial"/>
                <w:b/>
                <w:sz w:val="24"/>
                <w:szCs w:val="24"/>
                <w:lang w:val="ru-RU"/>
              </w:rPr>
            </w:pPr>
            <w:r w:rsidRPr="00D06536">
              <w:rPr>
                <w:rFonts w:ascii="Arial" w:hAnsi="Arial" w:cs="Arial"/>
                <w:position w:val="-24"/>
              </w:rPr>
              <w:object w:dxaOrig="440" w:dyaOrig="620">
                <v:shape id="_x0000_i1037" type="#_x0000_t75" style="width:33.65pt;height:40.2pt" o:ole="" filled="t">
                  <v:fill color2="black"/>
                  <v:imagedata r:id="rId66" o:title=""/>
                </v:shape>
                <o:OLEObject Type="Embed" ProgID="Microsoft" ShapeID="_x0000_i1037" DrawAspect="Content" ObjectID="_1394520666" r:id="rId67"/>
              </w:object>
            </w:r>
          </w:p>
        </w:tc>
      </w:tr>
      <w:tr w:rsidR="00AB5388" w:rsidRPr="009E6149" w:rsidTr="003B1C09">
        <w:trPr>
          <w:jc w:val="center"/>
        </w:trPr>
        <w:tc>
          <w:tcPr>
            <w:tcW w:w="0" w:type="auto"/>
          </w:tcPr>
          <w:p w:rsidR="00AB5388" w:rsidRPr="009E6149" w:rsidRDefault="00AB5388" w:rsidP="00645674">
            <w:pPr>
              <w:spacing w:after="0" w:line="312" w:lineRule="auto"/>
              <w:jc w:val="center"/>
              <w:rPr>
                <w:rFonts w:ascii="Arial" w:hAnsi="Arial" w:cs="Arial"/>
                <w:b/>
                <w:sz w:val="24"/>
                <w:szCs w:val="24"/>
              </w:rPr>
            </w:pPr>
            <w:r w:rsidRPr="009E6149">
              <w:rPr>
                <w:rFonts w:ascii="Arial" w:hAnsi="Arial" w:cs="Arial"/>
                <w:sz w:val="24"/>
                <w:szCs w:val="24"/>
              </w:rPr>
              <w:t>Середній абсолютний приріст</w:t>
            </w:r>
          </w:p>
        </w:tc>
        <w:tc>
          <w:tcPr>
            <w:tcW w:w="0" w:type="auto"/>
            <w:gridSpan w:val="2"/>
          </w:tcPr>
          <w:p w:rsidR="00AB5388" w:rsidRPr="009E6149" w:rsidRDefault="00293100" w:rsidP="00645674">
            <w:pPr>
              <w:spacing w:after="0" w:line="312" w:lineRule="auto"/>
              <w:jc w:val="center"/>
              <w:rPr>
                <w:rFonts w:ascii="Arial" w:hAnsi="Arial" w:cs="Arial"/>
                <w:b/>
                <w:sz w:val="24"/>
                <w:szCs w:val="24"/>
              </w:rPr>
            </w:pPr>
            <w:r w:rsidRPr="00D06536">
              <w:rPr>
                <w:rFonts w:ascii="Arial" w:hAnsi="Arial" w:cs="Arial"/>
                <w:position w:val="-24"/>
              </w:rPr>
              <w:object w:dxaOrig="740" w:dyaOrig="620">
                <v:shape id="_x0000_i1038" type="#_x0000_t75" style="width:49.55pt;height:42.1pt" o:ole="" filled="t">
                  <v:fill color2="black"/>
                  <v:imagedata r:id="rId68" o:title=""/>
                </v:shape>
                <o:OLEObject Type="Embed" ProgID="Microsoft" ShapeID="_x0000_i1038" DrawAspect="Content" ObjectID="_1394520667" r:id="rId69"/>
              </w:object>
            </w:r>
          </w:p>
        </w:tc>
      </w:tr>
      <w:tr w:rsidR="009E7EFC" w:rsidRPr="009E6149" w:rsidTr="003B1C09">
        <w:trPr>
          <w:jc w:val="center"/>
        </w:trPr>
        <w:tc>
          <w:tcPr>
            <w:tcW w:w="0" w:type="auto"/>
          </w:tcPr>
          <w:p w:rsidR="00645674" w:rsidRPr="003B1C09" w:rsidRDefault="009E7EFC" w:rsidP="003B1C09">
            <w:pPr>
              <w:spacing w:after="0" w:line="312" w:lineRule="auto"/>
              <w:jc w:val="center"/>
              <w:rPr>
                <w:rFonts w:ascii="Arial" w:hAnsi="Arial" w:cs="Arial"/>
                <w:b/>
                <w:sz w:val="24"/>
                <w:szCs w:val="24"/>
                <w:lang w:val="ru-RU"/>
              </w:rPr>
            </w:pPr>
            <w:r w:rsidRPr="009E6149">
              <w:rPr>
                <w:rFonts w:ascii="Arial" w:hAnsi="Arial" w:cs="Arial"/>
                <w:sz w:val="24"/>
                <w:szCs w:val="24"/>
              </w:rPr>
              <w:t xml:space="preserve">Середній темп </w:t>
            </w:r>
            <w:proofErr w:type="spellStart"/>
            <w:r w:rsidR="003B1C09">
              <w:rPr>
                <w:rFonts w:ascii="Arial" w:hAnsi="Arial" w:cs="Arial"/>
                <w:sz w:val="24"/>
                <w:szCs w:val="24"/>
                <w:lang w:val="ru-RU"/>
              </w:rPr>
              <w:t>зростання</w:t>
            </w:r>
            <w:proofErr w:type="spellEnd"/>
          </w:p>
        </w:tc>
        <w:tc>
          <w:tcPr>
            <w:tcW w:w="0" w:type="auto"/>
          </w:tcPr>
          <w:p w:rsidR="00645674" w:rsidRPr="009E6149" w:rsidRDefault="00121930" w:rsidP="00645674">
            <w:pPr>
              <w:spacing w:after="0" w:line="312" w:lineRule="auto"/>
              <w:jc w:val="center"/>
              <w:rPr>
                <w:rFonts w:ascii="Arial" w:hAnsi="Arial" w:cs="Arial"/>
                <w:b/>
                <w:sz w:val="24"/>
                <w:szCs w:val="24"/>
              </w:rPr>
            </w:pPr>
            <w:r w:rsidRPr="00D06536">
              <w:rPr>
                <w:rFonts w:ascii="Arial" w:hAnsi="Arial" w:cs="Arial"/>
                <w:position w:val="-32"/>
              </w:rPr>
              <w:object w:dxaOrig="620" w:dyaOrig="760">
                <v:shape id="_x0000_i1039" type="#_x0000_t75" style="width:50.5pt;height:57.05pt" o:ole="" filled="t">
                  <v:fill color2="black"/>
                  <v:imagedata r:id="rId70" o:title=""/>
                </v:shape>
                <o:OLEObject Type="Embed" ProgID="Microsoft" ShapeID="_x0000_i1039" DrawAspect="Content" ObjectID="_1394520668" r:id="rId71"/>
              </w:object>
            </w:r>
          </w:p>
        </w:tc>
        <w:tc>
          <w:tcPr>
            <w:tcW w:w="0" w:type="auto"/>
          </w:tcPr>
          <w:p w:rsidR="00645674" w:rsidRDefault="00293100" w:rsidP="00645674">
            <w:pPr>
              <w:spacing w:after="0" w:line="312" w:lineRule="auto"/>
              <w:jc w:val="center"/>
              <w:rPr>
                <w:rFonts w:ascii="Arial" w:hAnsi="Arial" w:cs="Arial"/>
              </w:rPr>
            </w:pPr>
            <w:r w:rsidRPr="00D06536">
              <w:rPr>
                <w:rFonts w:ascii="Arial" w:hAnsi="Arial" w:cs="Arial"/>
                <w:position w:val="-14"/>
              </w:rPr>
              <w:object w:dxaOrig="1400" w:dyaOrig="440">
                <v:shape id="_x0000_i1040" type="#_x0000_t75" style="width:88.85pt;height:29pt" o:ole="" filled="t">
                  <v:fill color2="black"/>
                  <v:imagedata r:id="rId72" o:title=""/>
                </v:shape>
                <o:OLEObject Type="Embed" ProgID="Microsoft" ShapeID="_x0000_i1040" DrawAspect="Content" ObjectID="_1394520669" r:id="rId73"/>
              </w:object>
            </w:r>
          </w:p>
          <w:p w:rsidR="00AB5388" w:rsidRPr="009E6149" w:rsidRDefault="00293100" w:rsidP="00645674">
            <w:pPr>
              <w:spacing w:after="0" w:line="312" w:lineRule="auto"/>
              <w:jc w:val="center"/>
              <w:rPr>
                <w:rFonts w:ascii="Arial" w:hAnsi="Arial" w:cs="Arial"/>
                <w:b/>
                <w:sz w:val="24"/>
                <w:szCs w:val="24"/>
              </w:rPr>
            </w:pPr>
            <w:r w:rsidRPr="00293100">
              <w:rPr>
                <w:rFonts w:ascii="Arial" w:hAnsi="Arial" w:cs="Arial"/>
                <w:position w:val="-14"/>
              </w:rPr>
              <w:object w:dxaOrig="2780" w:dyaOrig="580">
                <v:shape id="_x0000_i1041" type="#_x0000_t75" style="width:201.05pt;height:41.15pt" o:ole="" filled="t">
                  <v:fill color2="black"/>
                  <v:imagedata r:id="rId74" o:title=""/>
                </v:shape>
                <o:OLEObject Type="Embed" ProgID="Microsoft" ShapeID="_x0000_i1041" DrawAspect="Content" ObjectID="_1394520670" r:id="rId75"/>
              </w:object>
            </w:r>
          </w:p>
        </w:tc>
      </w:tr>
      <w:tr w:rsidR="00293100" w:rsidRPr="009E6149" w:rsidTr="003B1C09">
        <w:trPr>
          <w:jc w:val="center"/>
        </w:trPr>
        <w:tc>
          <w:tcPr>
            <w:tcW w:w="0" w:type="auto"/>
          </w:tcPr>
          <w:p w:rsidR="00293100" w:rsidRPr="009E6149" w:rsidRDefault="00293100" w:rsidP="00645674">
            <w:pPr>
              <w:spacing w:after="0" w:line="312" w:lineRule="auto"/>
              <w:jc w:val="center"/>
              <w:rPr>
                <w:rFonts w:ascii="Arial" w:hAnsi="Arial" w:cs="Arial"/>
                <w:sz w:val="24"/>
                <w:szCs w:val="24"/>
              </w:rPr>
            </w:pPr>
            <w:r w:rsidRPr="009E6149">
              <w:rPr>
                <w:rFonts w:ascii="Arial" w:hAnsi="Arial" w:cs="Arial"/>
                <w:sz w:val="24"/>
                <w:szCs w:val="24"/>
              </w:rPr>
              <w:t>Середній темп приросту</w:t>
            </w:r>
          </w:p>
        </w:tc>
        <w:tc>
          <w:tcPr>
            <w:tcW w:w="0" w:type="auto"/>
            <w:gridSpan w:val="2"/>
          </w:tcPr>
          <w:p w:rsidR="00293100" w:rsidRPr="009E6149" w:rsidRDefault="00A545A9" w:rsidP="00645674">
            <w:pPr>
              <w:spacing w:after="0" w:line="312" w:lineRule="auto"/>
              <w:jc w:val="center"/>
              <w:rPr>
                <w:rFonts w:ascii="Arial" w:hAnsi="Arial" w:cs="Arial"/>
                <w:b/>
                <w:sz w:val="24"/>
                <w:szCs w:val="24"/>
              </w:rPr>
            </w:pPr>
            <w:r w:rsidRPr="00D06536">
              <w:rPr>
                <w:rFonts w:ascii="Arial" w:hAnsi="Arial" w:cs="Arial"/>
                <w:position w:val="-14"/>
              </w:rPr>
              <w:object w:dxaOrig="1660" w:dyaOrig="400">
                <v:shape id="_x0000_i1042" type="#_x0000_t75" style="width:102.85pt;height:28.05pt" o:ole="" filled="t">
                  <v:fill color2="black"/>
                  <v:imagedata r:id="rId76" o:title=""/>
                </v:shape>
                <o:OLEObject Type="Embed" ProgID="Microsoft" ShapeID="_x0000_i1042" DrawAspect="Content" ObjectID="_1394520671" r:id="rId77"/>
              </w:object>
            </w:r>
          </w:p>
        </w:tc>
      </w:tr>
    </w:tbl>
    <w:p w:rsidR="00976738" w:rsidRDefault="00976738" w:rsidP="00FE3EB7">
      <w:pPr>
        <w:autoSpaceDE w:val="0"/>
        <w:spacing w:after="0" w:line="312" w:lineRule="auto"/>
        <w:ind w:firstLine="709"/>
        <w:jc w:val="both"/>
        <w:rPr>
          <w:rFonts w:ascii="Arial" w:hAnsi="Arial" w:cs="Arial"/>
          <w:sz w:val="28"/>
          <w:szCs w:val="28"/>
        </w:rPr>
      </w:pPr>
    </w:p>
    <w:p w:rsidR="00C86C19" w:rsidRPr="009E6149" w:rsidRDefault="00C86C19" w:rsidP="00121930">
      <w:pPr>
        <w:autoSpaceDE w:val="0"/>
        <w:spacing w:after="240" w:line="312" w:lineRule="auto"/>
        <w:ind w:firstLine="709"/>
        <w:jc w:val="both"/>
        <w:rPr>
          <w:rFonts w:ascii="Arial" w:hAnsi="Arial" w:cs="Arial"/>
          <w:sz w:val="28"/>
          <w:szCs w:val="28"/>
        </w:rPr>
      </w:pPr>
      <w:r w:rsidRPr="009E6149">
        <w:rPr>
          <w:rFonts w:ascii="Arial" w:hAnsi="Arial" w:cs="Arial"/>
          <w:sz w:val="28"/>
          <w:szCs w:val="28"/>
        </w:rPr>
        <w:t xml:space="preserve">Створимо файл </w:t>
      </w:r>
      <w:r w:rsidR="001E6C58">
        <w:rPr>
          <w:rFonts w:ascii="Arial" w:hAnsi="Arial" w:cs="Arial"/>
          <w:sz w:val="28"/>
          <w:szCs w:val="28"/>
        </w:rPr>
        <w:t>"</w:t>
      </w:r>
      <w:r w:rsidRPr="009E6149">
        <w:rPr>
          <w:rFonts w:ascii="Arial" w:hAnsi="Arial" w:cs="Arial"/>
          <w:sz w:val="28"/>
          <w:szCs w:val="28"/>
        </w:rPr>
        <w:t>Аналіз рядів динаміки</w:t>
      </w:r>
      <w:r w:rsidR="001E6C58">
        <w:rPr>
          <w:rFonts w:ascii="Arial" w:hAnsi="Arial" w:cs="Arial"/>
          <w:sz w:val="28"/>
          <w:szCs w:val="28"/>
        </w:rPr>
        <w:t>"</w:t>
      </w:r>
      <w:r w:rsidRPr="009E6149">
        <w:rPr>
          <w:rFonts w:ascii="Arial" w:hAnsi="Arial" w:cs="Arial"/>
          <w:sz w:val="28"/>
          <w:szCs w:val="28"/>
        </w:rPr>
        <w:t xml:space="preserve">. На Листі 1 </w:t>
      </w:r>
      <w:proofErr w:type="spellStart"/>
      <w:r w:rsidRPr="009E6149">
        <w:rPr>
          <w:rFonts w:ascii="Arial" w:hAnsi="Arial" w:cs="Arial"/>
          <w:sz w:val="28"/>
          <w:szCs w:val="28"/>
        </w:rPr>
        <w:t>стов</w:t>
      </w:r>
      <w:proofErr w:type="spellEnd"/>
      <w:r w:rsidR="003B1C09">
        <w:rPr>
          <w:rFonts w:ascii="Arial" w:hAnsi="Arial" w:cs="Arial"/>
          <w:sz w:val="28"/>
          <w:szCs w:val="28"/>
          <w:lang w:val="ru-RU"/>
        </w:rPr>
        <w:t>п</w:t>
      </w:r>
      <w:proofErr w:type="spellStart"/>
      <w:r w:rsidRPr="009E6149">
        <w:rPr>
          <w:rFonts w:ascii="Arial" w:hAnsi="Arial" w:cs="Arial"/>
          <w:sz w:val="28"/>
          <w:szCs w:val="28"/>
        </w:rPr>
        <w:t>ець</w:t>
      </w:r>
      <w:proofErr w:type="spellEnd"/>
      <w:r w:rsidRPr="009E6149">
        <w:rPr>
          <w:rFonts w:ascii="Arial" w:hAnsi="Arial" w:cs="Arial"/>
          <w:sz w:val="28"/>
          <w:szCs w:val="28"/>
        </w:rPr>
        <w:t xml:space="preserve"> А та В будуть стовпцями вихідних даних (</w:t>
      </w:r>
      <w:r w:rsidR="001E6C58">
        <w:rPr>
          <w:rFonts w:ascii="Arial" w:hAnsi="Arial" w:cs="Arial"/>
          <w:sz w:val="28"/>
          <w:szCs w:val="28"/>
        </w:rPr>
        <w:t>"</w:t>
      </w:r>
      <w:r w:rsidRPr="009E6149">
        <w:rPr>
          <w:rFonts w:ascii="Arial" w:hAnsi="Arial" w:cs="Arial"/>
          <w:sz w:val="28"/>
          <w:szCs w:val="28"/>
        </w:rPr>
        <w:t>Роки</w:t>
      </w:r>
      <w:r w:rsidR="001E6C58">
        <w:rPr>
          <w:rFonts w:ascii="Arial" w:hAnsi="Arial" w:cs="Arial"/>
          <w:sz w:val="28"/>
          <w:szCs w:val="28"/>
        </w:rPr>
        <w:t>"</w:t>
      </w:r>
      <w:r w:rsidRPr="009E6149">
        <w:rPr>
          <w:rFonts w:ascii="Arial" w:hAnsi="Arial" w:cs="Arial"/>
          <w:sz w:val="28"/>
          <w:szCs w:val="28"/>
        </w:rPr>
        <w:t xml:space="preserve"> та </w:t>
      </w:r>
      <w:r w:rsidR="001E6C58">
        <w:rPr>
          <w:rFonts w:ascii="Arial" w:hAnsi="Arial" w:cs="Arial"/>
          <w:sz w:val="28"/>
          <w:szCs w:val="28"/>
        </w:rPr>
        <w:t>"</w:t>
      </w:r>
      <w:r w:rsidR="003B1C09">
        <w:rPr>
          <w:rFonts w:ascii="Arial" w:hAnsi="Arial" w:cs="Arial"/>
          <w:sz w:val="28"/>
          <w:szCs w:val="28"/>
        </w:rPr>
        <w:t xml:space="preserve">Обсяг інвестицій в галузь, тис </w:t>
      </w:r>
      <w:proofErr w:type="spellStart"/>
      <w:r w:rsidR="003B1C09">
        <w:rPr>
          <w:rFonts w:ascii="Arial" w:hAnsi="Arial" w:cs="Arial"/>
          <w:sz w:val="28"/>
          <w:szCs w:val="28"/>
        </w:rPr>
        <w:t>грн</w:t>
      </w:r>
      <w:proofErr w:type="spellEnd"/>
      <w:r w:rsidR="001E6C58">
        <w:rPr>
          <w:rFonts w:ascii="Arial" w:hAnsi="Arial" w:cs="Arial"/>
          <w:sz w:val="28"/>
          <w:szCs w:val="28"/>
        </w:rPr>
        <w:t>"</w:t>
      </w:r>
      <w:r w:rsidRPr="009E6149">
        <w:rPr>
          <w:rFonts w:ascii="Arial" w:hAnsi="Arial" w:cs="Arial"/>
          <w:sz w:val="28"/>
          <w:szCs w:val="28"/>
        </w:rPr>
        <w:t xml:space="preserve"> відповідно) (рис. </w:t>
      </w:r>
      <w:r w:rsidR="003B1C09">
        <w:rPr>
          <w:rFonts w:ascii="Arial" w:hAnsi="Arial" w:cs="Arial"/>
          <w:sz w:val="28"/>
          <w:szCs w:val="28"/>
          <w:lang w:val="ru-RU"/>
        </w:rPr>
        <w:t>30</w:t>
      </w:r>
      <w:r w:rsidRPr="009E6149">
        <w:rPr>
          <w:rFonts w:ascii="Arial" w:hAnsi="Arial" w:cs="Arial"/>
          <w:sz w:val="28"/>
          <w:szCs w:val="28"/>
        </w:rPr>
        <w:t xml:space="preserve">).  </w:t>
      </w:r>
    </w:p>
    <w:p w:rsidR="00C86C19" w:rsidRPr="009E6149" w:rsidRDefault="00247ECD" w:rsidP="00AA47E0">
      <w:pPr>
        <w:spacing w:after="0" w:line="312" w:lineRule="auto"/>
        <w:ind w:firstLine="142"/>
        <w:jc w:val="center"/>
        <w:rPr>
          <w:rFonts w:ascii="Arial" w:hAnsi="Arial" w:cs="Arial"/>
          <w:sz w:val="28"/>
          <w:szCs w:val="28"/>
        </w:rPr>
      </w:pPr>
      <w:r>
        <w:rPr>
          <w:rFonts w:ascii="Arial" w:hAnsi="Arial" w:cs="Arial"/>
          <w:noProof/>
          <w:sz w:val="28"/>
          <w:szCs w:val="28"/>
          <w:lang w:val="ru-RU" w:eastAsia="ru-RU"/>
        </w:rPr>
        <w:drawing>
          <wp:inline distT="0" distB="0" distL="0" distR="0">
            <wp:extent cx="3048000" cy="1767840"/>
            <wp:effectExtent l="0" t="0" r="0" b="3810"/>
            <wp:docPr id="5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8">
                      <a:extLst>
                        <a:ext uri="{28A0092B-C50C-407E-A947-70E740481C1C}">
                          <a14:useLocalDpi xmlns:a14="http://schemas.microsoft.com/office/drawing/2010/main" val="0"/>
                        </a:ext>
                      </a:extLst>
                    </a:blip>
                    <a:srcRect t="20505" r="75313" b="56154"/>
                    <a:stretch>
                      <a:fillRect/>
                    </a:stretch>
                  </pic:blipFill>
                  <pic:spPr bwMode="auto">
                    <a:xfrm>
                      <a:off x="0" y="0"/>
                      <a:ext cx="3048000" cy="1767840"/>
                    </a:xfrm>
                    <a:prstGeom prst="rect">
                      <a:avLst/>
                    </a:prstGeom>
                    <a:solidFill>
                      <a:srgbClr val="FFFFFF"/>
                    </a:solidFill>
                    <a:ln>
                      <a:noFill/>
                    </a:ln>
                  </pic:spPr>
                </pic:pic>
              </a:graphicData>
            </a:graphic>
          </wp:inline>
        </w:drawing>
      </w:r>
    </w:p>
    <w:p w:rsidR="00C86C19" w:rsidRPr="009E6149" w:rsidRDefault="00C86C19" w:rsidP="003B1C09">
      <w:pPr>
        <w:spacing w:after="0" w:line="312" w:lineRule="auto"/>
        <w:jc w:val="center"/>
        <w:rPr>
          <w:rFonts w:ascii="Arial" w:hAnsi="Arial" w:cs="Arial"/>
          <w:b/>
          <w:sz w:val="28"/>
          <w:szCs w:val="28"/>
        </w:rPr>
      </w:pPr>
      <w:r w:rsidRPr="009E6149">
        <w:rPr>
          <w:rFonts w:ascii="Arial" w:hAnsi="Arial" w:cs="Arial"/>
          <w:sz w:val="28"/>
          <w:szCs w:val="28"/>
        </w:rPr>
        <w:t xml:space="preserve">Рис. </w:t>
      </w:r>
      <w:r w:rsidR="003B1C09" w:rsidRPr="003C0C31">
        <w:rPr>
          <w:rFonts w:ascii="Arial" w:hAnsi="Arial" w:cs="Arial"/>
          <w:sz w:val="28"/>
          <w:szCs w:val="28"/>
        </w:rPr>
        <w:t>30</w:t>
      </w:r>
      <w:r w:rsidR="000D03DD" w:rsidRPr="009E6149">
        <w:rPr>
          <w:rFonts w:ascii="Arial" w:hAnsi="Arial" w:cs="Arial"/>
          <w:sz w:val="28"/>
          <w:szCs w:val="28"/>
        </w:rPr>
        <w:t>.</w:t>
      </w:r>
      <w:r w:rsidRPr="009E6149">
        <w:rPr>
          <w:rFonts w:ascii="Arial" w:hAnsi="Arial" w:cs="Arial"/>
          <w:sz w:val="28"/>
          <w:szCs w:val="28"/>
        </w:rPr>
        <w:t xml:space="preserve"> </w:t>
      </w:r>
      <w:r w:rsidRPr="009E6149">
        <w:rPr>
          <w:rFonts w:ascii="Arial" w:hAnsi="Arial" w:cs="Arial"/>
          <w:b/>
          <w:sz w:val="28"/>
          <w:szCs w:val="28"/>
        </w:rPr>
        <w:t>Вихідні дані в Excel</w:t>
      </w:r>
    </w:p>
    <w:p w:rsidR="00293100" w:rsidRDefault="00293100" w:rsidP="00FE3EB7">
      <w:pPr>
        <w:spacing w:after="0" w:line="312" w:lineRule="auto"/>
        <w:ind w:firstLine="709"/>
        <w:jc w:val="both"/>
        <w:rPr>
          <w:rFonts w:ascii="Arial" w:hAnsi="Arial" w:cs="Arial"/>
          <w:sz w:val="28"/>
          <w:szCs w:val="28"/>
        </w:rPr>
      </w:pP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sz w:val="28"/>
          <w:szCs w:val="28"/>
        </w:rPr>
        <w:t xml:space="preserve">Необхідно розрахувати всі показники динамічного ряду (база порівняння – 2000 р.), середньорічні темпи </w:t>
      </w:r>
      <w:r w:rsidR="003B1C09" w:rsidRPr="003C0C31">
        <w:rPr>
          <w:rFonts w:ascii="Arial" w:hAnsi="Arial" w:cs="Arial"/>
          <w:sz w:val="28"/>
          <w:szCs w:val="28"/>
        </w:rPr>
        <w:t xml:space="preserve">зростання </w:t>
      </w:r>
      <w:r w:rsidRPr="009E6149">
        <w:rPr>
          <w:rFonts w:ascii="Arial" w:hAnsi="Arial" w:cs="Arial"/>
          <w:sz w:val="28"/>
          <w:szCs w:val="28"/>
        </w:rPr>
        <w:t>й приросту за періоди:</w:t>
      </w: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sz w:val="28"/>
          <w:szCs w:val="28"/>
        </w:rPr>
        <w:t>1. 2000</w:t>
      </w:r>
      <w:r w:rsidR="003B1C09">
        <w:rPr>
          <w:rFonts w:ascii="Arial" w:hAnsi="Arial" w:cs="Arial"/>
          <w:sz w:val="28"/>
          <w:szCs w:val="28"/>
          <w:lang w:val="ru-RU"/>
        </w:rPr>
        <w:t xml:space="preserve"> </w:t>
      </w:r>
      <w:r w:rsidR="00BE2218" w:rsidRPr="009E6149">
        <w:rPr>
          <w:rFonts w:ascii="Arial" w:hAnsi="Arial" w:cs="Arial"/>
          <w:sz w:val="28"/>
          <w:szCs w:val="28"/>
        </w:rPr>
        <w:t>–</w:t>
      </w:r>
      <w:r w:rsidR="003B1C09">
        <w:rPr>
          <w:rFonts w:ascii="Arial" w:hAnsi="Arial" w:cs="Arial"/>
          <w:sz w:val="28"/>
          <w:szCs w:val="28"/>
          <w:lang w:val="ru-RU"/>
        </w:rPr>
        <w:t xml:space="preserve"> </w:t>
      </w:r>
      <w:r w:rsidRPr="009E6149">
        <w:rPr>
          <w:rFonts w:ascii="Arial" w:hAnsi="Arial" w:cs="Arial"/>
          <w:sz w:val="28"/>
          <w:szCs w:val="28"/>
        </w:rPr>
        <w:t>2005 рр.</w:t>
      </w: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sz w:val="28"/>
          <w:szCs w:val="28"/>
        </w:rPr>
        <w:t>2. 2005</w:t>
      </w:r>
      <w:r w:rsidR="003B1C09">
        <w:rPr>
          <w:rFonts w:ascii="Arial" w:hAnsi="Arial" w:cs="Arial"/>
          <w:sz w:val="28"/>
          <w:szCs w:val="28"/>
          <w:lang w:val="ru-RU"/>
        </w:rPr>
        <w:t xml:space="preserve"> </w:t>
      </w:r>
      <w:r w:rsidR="00BE2218" w:rsidRPr="009E6149">
        <w:rPr>
          <w:rFonts w:ascii="Arial" w:hAnsi="Arial" w:cs="Arial"/>
          <w:sz w:val="28"/>
          <w:szCs w:val="28"/>
        </w:rPr>
        <w:t>–</w:t>
      </w:r>
      <w:r w:rsidR="003B1C09">
        <w:rPr>
          <w:rFonts w:ascii="Arial" w:hAnsi="Arial" w:cs="Arial"/>
          <w:sz w:val="28"/>
          <w:szCs w:val="28"/>
          <w:lang w:val="ru-RU"/>
        </w:rPr>
        <w:t xml:space="preserve"> </w:t>
      </w:r>
      <w:r w:rsidRPr="009E6149">
        <w:rPr>
          <w:rFonts w:ascii="Arial" w:hAnsi="Arial" w:cs="Arial"/>
          <w:sz w:val="28"/>
          <w:szCs w:val="28"/>
        </w:rPr>
        <w:t>2009 рр.</w:t>
      </w:r>
    </w:p>
    <w:p w:rsidR="00C86C19" w:rsidRPr="009E6149" w:rsidRDefault="00C86C19" w:rsidP="000D03DD">
      <w:pPr>
        <w:spacing w:after="0" w:line="312" w:lineRule="auto"/>
        <w:ind w:firstLine="709"/>
        <w:jc w:val="both"/>
        <w:rPr>
          <w:rFonts w:ascii="Arial" w:hAnsi="Arial" w:cs="Arial"/>
          <w:sz w:val="28"/>
          <w:szCs w:val="28"/>
        </w:rPr>
      </w:pPr>
      <w:r w:rsidRPr="009E6149">
        <w:rPr>
          <w:rFonts w:ascii="Arial" w:hAnsi="Arial" w:cs="Arial"/>
          <w:sz w:val="28"/>
          <w:szCs w:val="28"/>
        </w:rPr>
        <w:t>3. 2000</w:t>
      </w:r>
      <w:r w:rsidR="003B1C09">
        <w:rPr>
          <w:rFonts w:ascii="Arial" w:hAnsi="Arial" w:cs="Arial"/>
          <w:sz w:val="28"/>
          <w:szCs w:val="28"/>
          <w:lang w:val="ru-RU"/>
        </w:rPr>
        <w:t xml:space="preserve"> </w:t>
      </w:r>
      <w:r w:rsidR="00BE2218" w:rsidRPr="009E6149">
        <w:rPr>
          <w:rFonts w:ascii="Arial" w:hAnsi="Arial" w:cs="Arial"/>
          <w:sz w:val="28"/>
          <w:szCs w:val="28"/>
        </w:rPr>
        <w:t>–</w:t>
      </w:r>
      <w:r w:rsidR="003B1C09">
        <w:rPr>
          <w:rFonts w:ascii="Arial" w:hAnsi="Arial" w:cs="Arial"/>
          <w:sz w:val="28"/>
          <w:szCs w:val="28"/>
          <w:lang w:val="ru-RU"/>
        </w:rPr>
        <w:t xml:space="preserve"> </w:t>
      </w:r>
      <w:r w:rsidRPr="009E6149">
        <w:rPr>
          <w:rFonts w:ascii="Arial" w:hAnsi="Arial" w:cs="Arial"/>
          <w:sz w:val="28"/>
          <w:szCs w:val="28"/>
        </w:rPr>
        <w:t>2009 рр.</w:t>
      </w:r>
    </w:p>
    <w:p w:rsidR="00C86C19" w:rsidRPr="009E6149" w:rsidRDefault="00C86C19" w:rsidP="00FE3EB7">
      <w:pPr>
        <w:numPr>
          <w:ilvl w:val="0"/>
          <w:numId w:val="2"/>
        </w:numPr>
        <w:tabs>
          <w:tab w:val="left" w:pos="1134"/>
        </w:tabs>
        <w:spacing w:after="0" w:line="312" w:lineRule="auto"/>
        <w:ind w:left="0" w:firstLine="709"/>
        <w:jc w:val="both"/>
        <w:rPr>
          <w:rFonts w:ascii="Arial" w:eastAsia="SymbolMT" w:hAnsi="Arial" w:cs="Arial"/>
          <w:sz w:val="28"/>
          <w:szCs w:val="28"/>
        </w:rPr>
      </w:pPr>
      <w:r w:rsidRPr="009E6149">
        <w:rPr>
          <w:rFonts w:ascii="Arial" w:eastAsia="SymbolMT" w:hAnsi="Arial" w:cs="Arial"/>
          <w:sz w:val="28"/>
          <w:szCs w:val="28"/>
        </w:rPr>
        <w:t>Для визначення абсолютних приростів:</w:t>
      </w:r>
    </w:p>
    <w:p w:rsidR="00C86C19" w:rsidRPr="009E6149" w:rsidRDefault="003B1C09" w:rsidP="00FE3EB7">
      <w:pPr>
        <w:spacing w:after="0" w:line="312" w:lineRule="auto"/>
        <w:ind w:firstLine="709"/>
        <w:jc w:val="both"/>
        <w:rPr>
          <w:rFonts w:ascii="Arial" w:eastAsia="SymbolMT" w:hAnsi="Arial" w:cs="Arial"/>
          <w:sz w:val="28"/>
          <w:szCs w:val="28"/>
        </w:rPr>
      </w:pPr>
      <w:r>
        <w:rPr>
          <w:rFonts w:ascii="Arial" w:eastAsia="SymbolMT" w:hAnsi="Arial" w:cs="Arial"/>
          <w:sz w:val="28"/>
          <w:szCs w:val="28"/>
          <w:lang w:val="ru-RU"/>
        </w:rPr>
        <w:t>у</w:t>
      </w:r>
      <w:r w:rsidR="00C86C19" w:rsidRPr="009E6149">
        <w:rPr>
          <w:rFonts w:ascii="Arial" w:eastAsia="SymbolMT" w:hAnsi="Arial" w:cs="Arial"/>
          <w:sz w:val="28"/>
          <w:szCs w:val="28"/>
        </w:rPr>
        <w:t xml:space="preserve"> </w:t>
      </w:r>
      <w:proofErr w:type="spellStart"/>
      <w:r>
        <w:rPr>
          <w:rFonts w:ascii="Arial" w:eastAsia="SymbolMT" w:hAnsi="Arial" w:cs="Arial"/>
          <w:sz w:val="28"/>
          <w:szCs w:val="28"/>
          <w:lang w:val="ru-RU"/>
        </w:rPr>
        <w:t>клітин</w:t>
      </w:r>
      <w:proofErr w:type="spellEnd"/>
      <w:r w:rsidR="00C86C19" w:rsidRPr="009E6149">
        <w:rPr>
          <w:rFonts w:ascii="Arial" w:eastAsia="SymbolMT" w:hAnsi="Arial" w:cs="Arial"/>
          <w:sz w:val="28"/>
          <w:szCs w:val="28"/>
        </w:rPr>
        <w:t>ці С4 вводимо формулу =B4</w:t>
      </w:r>
      <w:r w:rsidR="00BE2218" w:rsidRPr="009E6149">
        <w:rPr>
          <w:rFonts w:ascii="Arial" w:eastAsia="SymbolMT" w:hAnsi="Arial" w:cs="Arial"/>
          <w:sz w:val="28"/>
          <w:szCs w:val="28"/>
        </w:rPr>
        <w:t>–</w:t>
      </w:r>
      <w:r w:rsidR="00C86C19" w:rsidRPr="009E6149">
        <w:rPr>
          <w:rFonts w:ascii="Arial" w:eastAsia="SymbolMT" w:hAnsi="Arial" w:cs="Arial"/>
          <w:sz w:val="28"/>
          <w:szCs w:val="28"/>
        </w:rPr>
        <w:t>$B$3. Розтягу</w:t>
      </w:r>
      <w:r w:rsidR="00A545A9">
        <w:rPr>
          <w:rFonts w:ascii="Arial" w:eastAsia="SymbolMT" w:hAnsi="Arial" w:cs="Arial"/>
          <w:sz w:val="28"/>
          <w:szCs w:val="28"/>
        </w:rPr>
        <w:t>ємо цю формулу на весь стовп</w:t>
      </w:r>
      <w:r>
        <w:rPr>
          <w:rFonts w:ascii="Arial" w:eastAsia="SymbolMT" w:hAnsi="Arial" w:cs="Arial"/>
          <w:sz w:val="28"/>
          <w:szCs w:val="28"/>
        </w:rPr>
        <w:t>ець;</w:t>
      </w:r>
      <w:r w:rsidR="00C86C19" w:rsidRPr="009E6149">
        <w:rPr>
          <w:rFonts w:ascii="Arial" w:eastAsia="SymbolMT" w:hAnsi="Arial" w:cs="Arial"/>
          <w:sz w:val="28"/>
          <w:szCs w:val="28"/>
        </w:rPr>
        <w:t xml:space="preserve"> </w:t>
      </w:r>
    </w:p>
    <w:p w:rsidR="00C86C19" w:rsidRPr="009E6149" w:rsidRDefault="003B1C09" w:rsidP="00FE3EB7">
      <w:pPr>
        <w:spacing w:after="0" w:line="312" w:lineRule="auto"/>
        <w:ind w:firstLine="709"/>
        <w:jc w:val="both"/>
        <w:rPr>
          <w:rFonts w:ascii="Arial" w:eastAsia="SymbolMT" w:hAnsi="Arial" w:cs="Arial"/>
          <w:sz w:val="28"/>
          <w:szCs w:val="28"/>
        </w:rPr>
      </w:pPr>
      <w:r>
        <w:rPr>
          <w:rFonts w:ascii="Arial" w:eastAsia="SymbolMT" w:hAnsi="Arial" w:cs="Arial"/>
          <w:sz w:val="28"/>
          <w:szCs w:val="28"/>
        </w:rPr>
        <w:t>у клітинці</w:t>
      </w:r>
      <w:r w:rsidR="00C86C19" w:rsidRPr="009E6149">
        <w:rPr>
          <w:rFonts w:ascii="Arial" w:eastAsia="SymbolMT" w:hAnsi="Arial" w:cs="Arial"/>
          <w:sz w:val="28"/>
          <w:szCs w:val="28"/>
        </w:rPr>
        <w:t xml:space="preserve"> D5 (для 2005 р. абсолютний приріст неможливо розрахувати ланцюговим способом</w:t>
      </w:r>
      <w:r>
        <w:rPr>
          <w:rFonts w:ascii="Arial" w:eastAsia="SymbolMT" w:hAnsi="Arial" w:cs="Arial"/>
          <w:sz w:val="28"/>
          <w:szCs w:val="28"/>
        </w:rPr>
        <w:t>,</w:t>
      </w:r>
      <w:r w:rsidR="00C86C19" w:rsidRPr="009E6149">
        <w:rPr>
          <w:rFonts w:ascii="Arial" w:eastAsia="SymbolMT" w:hAnsi="Arial" w:cs="Arial"/>
          <w:sz w:val="28"/>
          <w:szCs w:val="28"/>
        </w:rPr>
        <w:t xml:space="preserve"> тому що немає попереднього періоду </w:t>
      </w:r>
      <w:r w:rsidR="00BE2218" w:rsidRPr="009E6149">
        <w:rPr>
          <w:rFonts w:ascii="Arial" w:eastAsia="SymbolMT" w:hAnsi="Arial" w:cs="Arial"/>
          <w:sz w:val="28"/>
          <w:szCs w:val="28"/>
        </w:rPr>
        <w:t>–</w:t>
      </w:r>
      <w:r w:rsidR="00C86C19" w:rsidRPr="009E6149">
        <w:rPr>
          <w:rFonts w:ascii="Arial" w:eastAsia="SymbolMT" w:hAnsi="Arial" w:cs="Arial"/>
          <w:sz w:val="28"/>
          <w:szCs w:val="28"/>
        </w:rPr>
        <w:t xml:space="preserve"> 2004 р.) вводимо формулу =B5</w:t>
      </w:r>
      <w:r w:rsidR="00BE2218" w:rsidRPr="009E6149">
        <w:rPr>
          <w:rFonts w:ascii="Arial" w:eastAsia="SymbolMT" w:hAnsi="Arial" w:cs="Arial"/>
          <w:sz w:val="28"/>
          <w:szCs w:val="28"/>
        </w:rPr>
        <w:t>–</w:t>
      </w:r>
      <w:r w:rsidR="00C86C19" w:rsidRPr="009E6149">
        <w:rPr>
          <w:rFonts w:ascii="Arial" w:eastAsia="SymbolMT" w:hAnsi="Arial" w:cs="Arial"/>
          <w:sz w:val="28"/>
          <w:szCs w:val="28"/>
        </w:rPr>
        <w:t>B4 і також розтягуємо цю формулу на весь стов</w:t>
      </w:r>
      <w:r>
        <w:rPr>
          <w:rFonts w:ascii="Arial" w:eastAsia="SymbolMT" w:hAnsi="Arial" w:cs="Arial"/>
          <w:sz w:val="28"/>
          <w:szCs w:val="28"/>
        </w:rPr>
        <w:t>п</w:t>
      </w:r>
      <w:r w:rsidR="00C86C19" w:rsidRPr="009E6149">
        <w:rPr>
          <w:rFonts w:ascii="Arial" w:eastAsia="SymbolMT" w:hAnsi="Arial" w:cs="Arial"/>
          <w:sz w:val="28"/>
          <w:szCs w:val="28"/>
        </w:rPr>
        <w:t>ець.</w:t>
      </w:r>
    </w:p>
    <w:p w:rsidR="00C86C19" w:rsidRPr="009E6149" w:rsidRDefault="00C86C19" w:rsidP="00FE3EB7">
      <w:pPr>
        <w:spacing w:after="0" w:line="312" w:lineRule="auto"/>
        <w:ind w:firstLine="709"/>
        <w:jc w:val="both"/>
        <w:rPr>
          <w:rFonts w:ascii="Arial" w:eastAsia="SymbolMT" w:hAnsi="Arial" w:cs="Arial"/>
          <w:sz w:val="28"/>
          <w:szCs w:val="28"/>
        </w:rPr>
      </w:pPr>
      <w:r w:rsidRPr="009E6149">
        <w:rPr>
          <w:rFonts w:ascii="Arial" w:eastAsia="SymbolMT" w:hAnsi="Arial" w:cs="Arial"/>
          <w:sz w:val="28"/>
          <w:szCs w:val="28"/>
        </w:rPr>
        <w:t xml:space="preserve">Результати розрахунку представлені на рис. </w:t>
      </w:r>
      <w:r w:rsidR="003B1C09">
        <w:rPr>
          <w:rFonts w:ascii="Arial" w:eastAsia="SymbolMT" w:hAnsi="Arial" w:cs="Arial"/>
          <w:sz w:val="28"/>
          <w:szCs w:val="28"/>
        </w:rPr>
        <w:t>31</w:t>
      </w:r>
      <w:r w:rsidRPr="009E6149">
        <w:rPr>
          <w:rFonts w:ascii="Arial" w:eastAsia="SymbolMT" w:hAnsi="Arial" w:cs="Arial"/>
          <w:sz w:val="28"/>
          <w:szCs w:val="28"/>
        </w:rPr>
        <w:t>.</w:t>
      </w:r>
    </w:p>
    <w:p w:rsidR="00C86C19" w:rsidRPr="009E6149" w:rsidRDefault="00C86C19" w:rsidP="00FE3EB7">
      <w:pPr>
        <w:spacing w:after="0" w:line="312" w:lineRule="auto"/>
        <w:ind w:firstLine="709"/>
        <w:jc w:val="both"/>
        <w:rPr>
          <w:rFonts w:ascii="Arial" w:eastAsia="SymbolMT" w:hAnsi="Arial" w:cs="Arial"/>
          <w:sz w:val="28"/>
          <w:szCs w:val="28"/>
        </w:rPr>
      </w:pPr>
    </w:p>
    <w:p w:rsidR="00C86C19" w:rsidRPr="009E6149" w:rsidRDefault="00247ECD" w:rsidP="00AA47E0">
      <w:pPr>
        <w:spacing w:after="0" w:line="312" w:lineRule="auto"/>
        <w:ind w:firstLine="142"/>
        <w:jc w:val="center"/>
        <w:rPr>
          <w:rFonts w:ascii="Arial" w:eastAsia="SymbolMT" w:hAnsi="Arial" w:cs="Arial"/>
          <w:sz w:val="28"/>
          <w:szCs w:val="28"/>
        </w:rPr>
      </w:pPr>
      <w:r>
        <w:rPr>
          <w:rFonts w:ascii="Arial" w:eastAsia="SymbolMT" w:hAnsi="Arial" w:cs="Arial"/>
          <w:noProof/>
          <w:sz w:val="28"/>
          <w:szCs w:val="28"/>
          <w:lang w:val="ru-RU" w:eastAsia="ru-RU"/>
        </w:rPr>
        <w:drawing>
          <wp:inline distT="0" distB="0" distL="0" distR="0">
            <wp:extent cx="4304030" cy="1645920"/>
            <wp:effectExtent l="0" t="0" r="1270" b="0"/>
            <wp:docPr id="5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8">
                      <a:extLst>
                        <a:ext uri="{28A0092B-C50C-407E-A947-70E740481C1C}">
                          <a14:useLocalDpi xmlns:a14="http://schemas.microsoft.com/office/drawing/2010/main" val="0"/>
                        </a:ext>
                      </a:extLst>
                    </a:blip>
                    <a:srcRect t="20761" r="64526" b="56915"/>
                    <a:stretch>
                      <a:fillRect/>
                    </a:stretch>
                  </pic:blipFill>
                  <pic:spPr bwMode="auto">
                    <a:xfrm>
                      <a:off x="0" y="0"/>
                      <a:ext cx="4304030" cy="1645920"/>
                    </a:xfrm>
                    <a:prstGeom prst="rect">
                      <a:avLst/>
                    </a:prstGeom>
                    <a:solidFill>
                      <a:srgbClr val="FFFFFF"/>
                    </a:solidFill>
                    <a:ln>
                      <a:noFill/>
                    </a:ln>
                  </pic:spPr>
                </pic:pic>
              </a:graphicData>
            </a:graphic>
          </wp:inline>
        </w:drawing>
      </w:r>
    </w:p>
    <w:p w:rsidR="00C86C19" w:rsidRDefault="00C86C19" w:rsidP="003B1C09">
      <w:pPr>
        <w:spacing w:after="0" w:line="312" w:lineRule="auto"/>
        <w:jc w:val="center"/>
        <w:rPr>
          <w:rFonts w:ascii="Arial" w:eastAsia="SymbolMT" w:hAnsi="Arial" w:cs="Arial"/>
          <w:b/>
          <w:sz w:val="28"/>
          <w:szCs w:val="28"/>
        </w:rPr>
      </w:pPr>
      <w:r w:rsidRPr="009E6149">
        <w:rPr>
          <w:rFonts w:ascii="Arial" w:eastAsia="SymbolMT" w:hAnsi="Arial" w:cs="Arial"/>
          <w:sz w:val="28"/>
          <w:szCs w:val="28"/>
        </w:rPr>
        <w:t xml:space="preserve">Рис. </w:t>
      </w:r>
      <w:r w:rsidR="00121930">
        <w:rPr>
          <w:rFonts w:ascii="Arial" w:eastAsia="SymbolMT" w:hAnsi="Arial" w:cs="Arial"/>
          <w:sz w:val="28"/>
          <w:szCs w:val="28"/>
        </w:rPr>
        <w:t>31</w:t>
      </w:r>
      <w:r w:rsidR="000D03DD" w:rsidRPr="009E6149">
        <w:rPr>
          <w:rFonts w:ascii="Arial" w:eastAsia="SymbolMT" w:hAnsi="Arial" w:cs="Arial"/>
          <w:sz w:val="28"/>
          <w:szCs w:val="28"/>
        </w:rPr>
        <w:t>.</w:t>
      </w:r>
      <w:r w:rsidRPr="009E6149">
        <w:rPr>
          <w:rFonts w:ascii="Arial" w:eastAsia="SymbolMT" w:hAnsi="Arial" w:cs="Arial"/>
          <w:sz w:val="28"/>
          <w:szCs w:val="28"/>
        </w:rPr>
        <w:t xml:space="preserve"> </w:t>
      </w:r>
      <w:r w:rsidRPr="00293100">
        <w:rPr>
          <w:rFonts w:ascii="Arial" w:eastAsia="SymbolMT" w:hAnsi="Arial" w:cs="Arial"/>
          <w:b/>
          <w:sz w:val="28"/>
          <w:szCs w:val="28"/>
        </w:rPr>
        <w:t>Результати розрахунку абсолютних приростів</w:t>
      </w:r>
    </w:p>
    <w:p w:rsidR="00293100" w:rsidRPr="009E6149" w:rsidRDefault="00293100" w:rsidP="000D03DD">
      <w:pPr>
        <w:spacing w:after="0" w:line="312" w:lineRule="auto"/>
        <w:ind w:firstLine="709"/>
        <w:jc w:val="both"/>
        <w:rPr>
          <w:rFonts w:ascii="Arial" w:eastAsia="SymbolMT" w:hAnsi="Arial" w:cs="Arial"/>
          <w:sz w:val="28"/>
          <w:szCs w:val="28"/>
        </w:rPr>
      </w:pPr>
    </w:p>
    <w:p w:rsidR="00C86C19" w:rsidRPr="009E6149" w:rsidRDefault="00C86C19" w:rsidP="00FE3EB7">
      <w:pPr>
        <w:numPr>
          <w:ilvl w:val="0"/>
          <w:numId w:val="2"/>
        </w:numPr>
        <w:tabs>
          <w:tab w:val="left" w:pos="1134"/>
        </w:tabs>
        <w:spacing w:after="0" w:line="312" w:lineRule="auto"/>
        <w:ind w:left="0" w:firstLine="709"/>
        <w:jc w:val="both"/>
        <w:rPr>
          <w:rFonts w:ascii="Arial" w:eastAsia="SymbolMT" w:hAnsi="Arial" w:cs="Arial"/>
          <w:sz w:val="28"/>
          <w:szCs w:val="28"/>
        </w:rPr>
      </w:pPr>
      <w:r w:rsidRPr="009E6149">
        <w:rPr>
          <w:rFonts w:ascii="Arial" w:eastAsia="SymbolMT" w:hAnsi="Arial" w:cs="Arial"/>
          <w:sz w:val="28"/>
          <w:szCs w:val="28"/>
        </w:rPr>
        <w:t xml:space="preserve">Визначення темпів </w:t>
      </w:r>
      <w:r w:rsidR="003B1C09">
        <w:rPr>
          <w:rFonts w:ascii="Arial" w:eastAsia="SymbolMT" w:hAnsi="Arial" w:cs="Arial"/>
          <w:sz w:val="28"/>
          <w:szCs w:val="28"/>
        </w:rPr>
        <w:t>зростання</w:t>
      </w:r>
      <w:r w:rsidRPr="009E6149">
        <w:rPr>
          <w:rFonts w:ascii="Arial" w:eastAsia="SymbolMT" w:hAnsi="Arial" w:cs="Arial"/>
          <w:sz w:val="28"/>
          <w:szCs w:val="28"/>
        </w:rPr>
        <w:t>:</w:t>
      </w:r>
    </w:p>
    <w:p w:rsidR="00C86C19" w:rsidRPr="009E6149" w:rsidRDefault="00121930" w:rsidP="00FE3EB7">
      <w:pPr>
        <w:spacing w:after="0" w:line="312" w:lineRule="auto"/>
        <w:ind w:firstLine="709"/>
        <w:jc w:val="both"/>
        <w:rPr>
          <w:rFonts w:ascii="Arial" w:eastAsia="SymbolMT" w:hAnsi="Arial" w:cs="Arial"/>
          <w:sz w:val="28"/>
          <w:szCs w:val="28"/>
        </w:rPr>
      </w:pPr>
      <w:r>
        <w:rPr>
          <w:rFonts w:ascii="Arial" w:eastAsia="SymbolMT" w:hAnsi="Arial" w:cs="Arial"/>
          <w:sz w:val="28"/>
          <w:szCs w:val="28"/>
        </w:rPr>
        <w:t>у</w:t>
      </w:r>
      <w:r w:rsidR="003B1C09">
        <w:rPr>
          <w:rFonts w:ascii="Arial" w:eastAsia="SymbolMT" w:hAnsi="Arial" w:cs="Arial"/>
          <w:sz w:val="28"/>
          <w:szCs w:val="28"/>
        </w:rPr>
        <w:t xml:space="preserve"> клітинці</w:t>
      </w:r>
      <w:r w:rsidR="00C86C19" w:rsidRPr="009E6149">
        <w:rPr>
          <w:rFonts w:ascii="Arial" w:eastAsia="SymbolMT" w:hAnsi="Arial" w:cs="Arial"/>
          <w:sz w:val="28"/>
          <w:szCs w:val="28"/>
        </w:rPr>
        <w:t xml:space="preserve"> E4 вводимо формулу =B4/$B$3*100. Розтягуємо цю формулу на весь стов</w:t>
      </w:r>
      <w:r w:rsidR="003B1C09">
        <w:rPr>
          <w:rFonts w:ascii="Arial" w:eastAsia="SymbolMT" w:hAnsi="Arial" w:cs="Arial"/>
          <w:sz w:val="28"/>
          <w:szCs w:val="28"/>
        </w:rPr>
        <w:t>пець;</w:t>
      </w:r>
      <w:r w:rsidR="00C86C19" w:rsidRPr="009E6149">
        <w:rPr>
          <w:rFonts w:ascii="Arial" w:eastAsia="SymbolMT" w:hAnsi="Arial" w:cs="Arial"/>
          <w:sz w:val="28"/>
          <w:szCs w:val="28"/>
        </w:rPr>
        <w:t xml:space="preserve"> </w:t>
      </w:r>
    </w:p>
    <w:p w:rsidR="00C86C19" w:rsidRPr="009E6149" w:rsidRDefault="003B1C09" w:rsidP="00FE3EB7">
      <w:pPr>
        <w:spacing w:after="0" w:line="312" w:lineRule="auto"/>
        <w:ind w:firstLine="709"/>
        <w:jc w:val="both"/>
        <w:rPr>
          <w:rFonts w:ascii="Arial" w:eastAsia="SymbolMT" w:hAnsi="Arial" w:cs="Arial"/>
          <w:sz w:val="28"/>
          <w:szCs w:val="28"/>
        </w:rPr>
      </w:pPr>
      <w:r>
        <w:rPr>
          <w:rFonts w:ascii="Arial" w:eastAsia="SymbolMT" w:hAnsi="Arial" w:cs="Arial"/>
          <w:sz w:val="28"/>
          <w:szCs w:val="28"/>
        </w:rPr>
        <w:t>у клітинці</w:t>
      </w:r>
      <w:r w:rsidR="00514376">
        <w:rPr>
          <w:rFonts w:ascii="Arial" w:eastAsia="SymbolMT" w:hAnsi="Arial" w:cs="Arial"/>
          <w:sz w:val="28"/>
          <w:szCs w:val="28"/>
        </w:rPr>
        <w:t xml:space="preserve"> F5 (для 2005 р. темп зростання</w:t>
      </w:r>
      <w:r w:rsidR="00C86C19" w:rsidRPr="009E6149">
        <w:rPr>
          <w:rFonts w:ascii="Arial" w:eastAsia="SymbolMT" w:hAnsi="Arial" w:cs="Arial"/>
          <w:sz w:val="28"/>
          <w:szCs w:val="28"/>
        </w:rPr>
        <w:t>, як і абсолютний приріст, неможливо розрахувати ланцюговим способом</w:t>
      </w:r>
      <w:r w:rsidR="00514376">
        <w:rPr>
          <w:rFonts w:ascii="Arial" w:eastAsia="SymbolMT" w:hAnsi="Arial" w:cs="Arial"/>
          <w:sz w:val="28"/>
          <w:szCs w:val="28"/>
        </w:rPr>
        <w:t>,</w:t>
      </w:r>
      <w:r w:rsidR="00C86C19" w:rsidRPr="009E6149">
        <w:rPr>
          <w:rFonts w:ascii="Arial" w:eastAsia="SymbolMT" w:hAnsi="Arial" w:cs="Arial"/>
          <w:sz w:val="28"/>
          <w:szCs w:val="28"/>
        </w:rPr>
        <w:t xml:space="preserve"> тому що немає поперед</w:t>
      </w:r>
      <w:r w:rsidR="00121930">
        <w:rPr>
          <w:rFonts w:ascii="Arial" w:eastAsia="SymbolMT" w:hAnsi="Arial" w:cs="Arial"/>
          <w:sz w:val="28"/>
          <w:szCs w:val="28"/>
        </w:rPr>
        <w:softHyphen/>
        <w:t>н</w:t>
      </w:r>
      <w:r w:rsidR="00C86C19" w:rsidRPr="009E6149">
        <w:rPr>
          <w:rFonts w:ascii="Arial" w:eastAsia="SymbolMT" w:hAnsi="Arial" w:cs="Arial"/>
          <w:sz w:val="28"/>
          <w:szCs w:val="28"/>
        </w:rPr>
        <w:t>ь</w:t>
      </w:r>
      <w:r w:rsidR="00121930">
        <w:rPr>
          <w:rFonts w:ascii="Arial" w:eastAsia="SymbolMT" w:hAnsi="Arial" w:cs="Arial"/>
          <w:sz w:val="28"/>
          <w:szCs w:val="28"/>
        </w:rPr>
        <w:softHyphen/>
      </w:r>
      <w:r w:rsidR="00C86C19" w:rsidRPr="009E6149">
        <w:rPr>
          <w:rFonts w:ascii="Arial" w:eastAsia="SymbolMT" w:hAnsi="Arial" w:cs="Arial"/>
          <w:sz w:val="28"/>
          <w:szCs w:val="28"/>
        </w:rPr>
        <w:t xml:space="preserve">ого періоду </w:t>
      </w:r>
      <w:r w:rsidR="00BE2218" w:rsidRPr="009E6149">
        <w:rPr>
          <w:rFonts w:ascii="Arial" w:eastAsia="SymbolMT" w:hAnsi="Arial" w:cs="Arial"/>
          <w:sz w:val="28"/>
          <w:szCs w:val="28"/>
        </w:rPr>
        <w:t>–</w:t>
      </w:r>
      <w:r w:rsidR="00C86C19" w:rsidRPr="009E6149">
        <w:rPr>
          <w:rFonts w:ascii="Arial" w:eastAsia="SymbolMT" w:hAnsi="Arial" w:cs="Arial"/>
          <w:sz w:val="28"/>
          <w:szCs w:val="28"/>
        </w:rPr>
        <w:t xml:space="preserve"> 2004 р.) вводимо формулу =B5/B4*100 і також роз</w:t>
      </w:r>
      <w:r w:rsidR="00514376">
        <w:rPr>
          <w:rFonts w:ascii="Arial" w:eastAsia="SymbolMT" w:hAnsi="Arial" w:cs="Arial"/>
          <w:sz w:val="28"/>
          <w:szCs w:val="28"/>
        </w:rPr>
        <w:t>тягуємо цю формулу на весь стовп</w:t>
      </w:r>
      <w:r w:rsidR="00C86C19" w:rsidRPr="009E6149">
        <w:rPr>
          <w:rFonts w:ascii="Arial" w:eastAsia="SymbolMT" w:hAnsi="Arial" w:cs="Arial"/>
          <w:sz w:val="28"/>
          <w:szCs w:val="28"/>
        </w:rPr>
        <w:t>ець.</w:t>
      </w:r>
    </w:p>
    <w:p w:rsidR="00C86C19" w:rsidRPr="009E6149" w:rsidRDefault="00C86C19" w:rsidP="00FE3EB7">
      <w:pPr>
        <w:spacing w:after="0" w:line="312" w:lineRule="auto"/>
        <w:ind w:firstLine="709"/>
        <w:jc w:val="both"/>
        <w:rPr>
          <w:rFonts w:ascii="Arial" w:eastAsia="SymbolMT" w:hAnsi="Arial" w:cs="Arial"/>
          <w:sz w:val="28"/>
          <w:szCs w:val="28"/>
        </w:rPr>
      </w:pPr>
      <w:r w:rsidRPr="009E6149">
        <w:rPr>
          <w:rFonts w:ascii="Arial" w:eastAsia="SymbolMT" w:hAnsi="Arial" w:cs="Arial"/>
          <w:sz w:val="28"/>
          <w:szCs w:val="28"/>
        </w:rPr>
        <w:t>Визначення темпів приросту:</w:t>
      </w:r>
    </w:p>
    <w:p w:rsidR="00C86C19" w:rsidRPr="009E6149" w:rsidRDefault="00514376" w:rsidP="00FE3EB7">
      <w:pPr>
        <w:spacing w:after="0" w:line="312" w:lineRule="auto"/>
        <w:ind w:firstLine="709"/>
        <w:jc w:val="both"/>
        <w:rPr>
          <w:rFonts w:ascii="Arial" w:eastAsia="SymbolMT" w:hAnsi="Arial" w:cs="Arial"/>
          <w:sz w:val="28"/>
          <w:szCs w:val="28"/>
        </w:rPr>
      </w:pPr>
      <w:r>
        <w:rPr>
          <w:rFonts w:ascii="Arial" w:eastAsia="SymbolMT" w:hAnsi="Arial" w:cs="Arial"/>
          <w:sz w:val="28"/>
          <w:szCs w:val="28"/>
        </w:rPr>
        <w:t>у клітинці</w:t>
      </w:r>
      <w:r w:rsidR="00C86C19" w:rsidRPr="009E6149">
        <w:rPr>
          <w:rFonts w:ascii="Arial" w:eastAsia="SymbolMT" w:hAnsi="Arial" w:cs="Arial"/>
          <w:sz w:val="28"/>
          <w:szCs w:val="28"/>
        </w:rPr>
        <w:t xml:space="preserve"> G4 вводимо формулу =E4</w:t>
      </w:r>
      <w:r w:rsidR="00BE2218" w:rsidRPr="009E6149">
        <w:rPr>
          <w:rFonts w:ascii="Arial" w:eastAsia="SymbolMT" w:hAnsi="Arial" w:cs="Arial"/>
          <w:sz w:val="28"/>
          <w:szCs w:val="28"/>
        </w:rPr>
        <w:t>–</w:t>
      </w:r>
      <w:r w:rsidR="00C86C19" w:rsidRPr="009E6149">
        <w:rPr>
          <w:rFonts w:ascii="Arial" w:eastAsia="SymbolMT" w:hAnsi="Arial" w:cs="Arial"/>
          <w:sz w:val="28"/>
          <w:szCs w:val="28"/>
        </w:rPr>
        <w:t xml:space="preserve">100. Розтягуємо цю формулу на </w:t>
      </w:r>
      <w:r w:rsidR="00121930">
        <w:rPr>
          <w:rFonts w:ascii="Arial" w:eastAsia="SymbolMT" w:hAnsi="Arial" w:cs="Arial"/>
          <w:sz w:val="28"/>
          <w:szCs w:val="28"/>
        </w:rPr>
        <w:t>весь стовп</w:t>
      </w:r>
      <w:r>
        <w:rPr>
          <w:rFonts w:ascii="Arial" w:eastAsia="SymbolMT" w:hAnsi="Arial" w:cs="Arial"/>
          <w:sz w:val="28"/>
          <w:szCs w:val="28"/>
        </w:rPr>
        <w:t>ець;</w:t>
      </w:r>
      <w:r w:rsidR="00C86C19" w:rsidRPr="009E6149">
        <w:rPr>
          <w:rFonts w:ascii="Arial" w:eastAsia="SymbolMT" w:hAnsi="Arial" w:cs="Arial"/>
          <w:sz w:val="28"/>
          <w:szCs w:val="28"/>
        </w:rPr>
        <w:t xml:space="preserve"> </w:t>
      </w:r>
    </w:p>
    <w:p w:rsidR="00C86C19" w:rsidRPr="009E6149" w:rsidRDefault="00514376" w:rsidP="009F56F9">
      <w:pPr>
        <w:spacing w:after="0" w:line="300" w:lineRule="auto"/>
        <w:ind w:firstLine="709"/>
        <w:jc w:val="both"/>
        <w:rPr>
          <w:rFonts w:ascii="Arial" w:eastAsia="SymbolMT" w:hAnsi="Arial" w:cs="Arial"/>
          <w:sz w:val="28"/>
          <w:szCs w:val="28"/>
        </w:rPr>
      </w:pPr>
      <w:r>
        <w:rPr>
          <w:rFonts w:ascii="Arial" w:eastAsia="SymbolMT" w:hAnsi="Arial" w:cs="Arial"/>
          <w:sz w:val="28"/>
          <w:szCs w:val="28"/>
        </w:rPr>
        <w:t>у клітин</w:t>
      </w:r>
      <w:r w:rsidR="00C86C19" w:rsidRPr="009E6149">
        <w:rPr>
          <w:rFonts w:ascii="Arial" w:eastAsia="SymbolMT" w:hAnsi="Arial" w:cs="Arial"/>
          <w:sz w:val="28"/>
          <w:szCs w:val="28"/>
        </w:rPr>
        <w:t>ці H5 вводимо формулу =F5</w:t>
      </w:r>
      <w:r w:rsidR="00BE2218" w:rsidRPr="009E6149">
        <w:rPr>
          <w:rFonts w:ascii="Arial" w:eastAsia="SymbolMT" w:hAnsi="Arial" w:cs="Arial"/>
          <w:sz w:val="28"/>
          <w:szCs w:val="28"/>
        </w:rPr>
        <w:t>–</w:t>
      </w:r>
      <w:r w:rsidR="00C86C19" w:rsidRPr="009E6149">
        <w:rPr>
          <w:rFonts w:ascii="Arial" w:eastAsia="SymbolMT" w:hAnsi="Arial" w:cs="Arial"/>
          <w:sz w:val="28"/>
          <w:szCs w:val="28"/>
        </w:rPr>
        <w:t>100 і також роз</w:t>
      </w:r>
      <w:r>
        <w:rPr>
          <w:rFonts w:ascii="Arial" w:eastAsia="SymbolMT" w:hAnsi="Arial" w:cs="Arial"/>
          <w:sz w:val="28"/>
          <w:szCs w:val="28"/>
        </w:rPr>
        <w:t>тягуємо цю формулу на весь стовп</w:t>
      </w:r>
      <w:r w:rsidR="00C86C19" w:rsidRPr="009E6149">
        <w:rPr>
          <w:rFonts w:ascii="Arial" w:eastAsia="SymbolMT" w:hAnsi="Arial" w:cs="Arial"/>
          <w:sz w:val="28"/>
          <w:szCs w:val="28"/>
        </w:rPr>
        <w:t>ець.</w:t>
      </w:r>
    </w:p>
    <w:p w:rsidR="00C86C19" w:rsidRPr="009E6149" w:rsidRDefault="00C86C19" w:rsidP="009F56F9">
      <w:pPr>
        <w:spacing w:after="0" w:line="300" w:lineRule="auto"/>
        <w:ind w:firstLine="709"/>
        <w:jc w:val="both"/>
        <w:rPr>
          <w:rFonts w:ascii="Arial" w:eastAsia="SymbolMT" w:hAnsi="Arial" w:cs="Arial"/>
          <w:sz w:val="28"/>
          <w:szCs w:val="28"/>
        </w:rPr>
      </w:pPr>
      <w:r w:rsidRPr="009E6149">
        <w:rPr>
          <w:rFonts w:ascii="Arial" w:eastAsia="SymbolMT" w:hAnsi="Arial" w:cs="Arial"/>
          <w:sz w:val="28"/>
          <w:szCs w:val="28"/>
        </w:rPr>
        <w:t>Визначення абсолютного значення 1</w:t>
      </w:r>
      <w:r w:rsidR="00514376">
        <w:rPr>
          <w:rFonts w:ascii="Arial" w:eastAsia="SymbolMT" w:hAnsi="Arial" w:cs="Arial"/>
          <w:sz w:val="28"/>
          <w:szCs w:val="28"/>
        </w:rPr>
        <w:t> </w:t>
      </w:r>
      <w:r w:rsidRPr="009E6149">
        <w:rPr>
          <w:rFonts w:ascii="Arial" w:eastAsia="SymbolMT" w:hAnsi="Arial" w:cs="Arial"/>
          <w:sz w:val="28"/>
          <w:szCs w:val="28"/>
        </w:rPr>
        <w:t>% приросту:</w:t>
      </w:r>
    </w:p>
    <w:p w:rsidR="00C86C19" w:rsidRPr="009E6149" w:rsidRDefault="00514376" w:rsidP="009F56F9">
      <w:pPr>
        <w:spacing w:after="0" w:line="300" w:lineRule="auto"/>
        <w:ind w:firstLine="709"/>
        <w:jc w:val="both"/>
        <w:rPr>
          <w:rFonts w:ascii="Arial" w:eastAsia="SymbolMT" w:hAnsi="Arial" w:cs="Arial"/>
          <w:sz w:val="28"/>
          <w:szCs w:val="28"/>
        </w:rPr>
      </w:pPr>
      <w:r>
        <w:rPr>
          <w:rFonts w:ascii="Arial" w:eastAsia="SymbolMT" w:hAnsi="Arial" w:cs="Arial"/>
          <w:sz w:val="28"/>
          <w:szCs w:val="28"/>
        </w:rPr>
        <w:t>у клітинці</w:t>
      </w:r>
      <w:r w:rsidR="00C86C19" w:rsidRPr="009E6149">
        <w:rPr>
          <w:rFonts w:ascii="Arial" w:eastAsia="SymbolMT" w:hAnsi="Arial" w:cs="Arial"/>
          <w:sz w:val="28"/>
          <w:szCs w:val="28"/>
        </w:rPr>
        <w:t xml:space="preserve"> I5 вводимо формулу =B4/100. Розтягуємо цю формулу на весь стов</w:t>
      </w:r>
      <w:r>
        <w:rPr>
          <w:rFonts w:ascii="Arial" w:eastAsia="SymbolMT" w:hAnsi="Arial" w:cs="Arial"/>
          <w:sz w:val="28"/>
          <w:szCs w:val="28"/>
        </w:rPr>
        <w:t>п</w:t>
      </w:r>
      <w:r w:rsidR="00C86C19" w:rsidRPr="009E6149">
        <w:rPr>
          <w:rFonts w:ascii="Arial" w:eastAsia="SymbolMT" w:hAnsi="Arial" w:cs="Arial"/>
          <w:sz w:val="28"/>
          <w:szCs w:val="28"/>
        </w:rPr>
        <w:t xml:space="preserve">ець. </w:t>
      </w:r>
    </w:p>
    <w:p w:rsidR="00C86C19" w:rsidRPr="009E6149" w:rsidRDefault="00C86C19" w:rsidP="009F56F9">
      <w:pPr>
        <w:spacing w:after="0" w:line="300" w:lineRule="auto"/>
        <w:ind w:firstLine="709"/>
        <w:jc w:val="both"/>
        <w:rPr>
          <w:rFonts w:ascii="Arial" w:eastAsia="SymbolMT" w:hAnsi="Arial" w:cs="Arial"/>
          <w:sz w:val="28"/>
          <w:szCs w:val="28"/>
        </w:rPr>
      </w:pPr>
      <w:r w:rsidRPr="009E6149">
        <w:rPr>
          <w:rFonts w:ascii="Arial" w:eastAsia="SymbolMT" w:hAnsi="Arial" w:cs="Arial"/>
          <w:sz w:val="28"/>
          <w:szCs w:val="28"/>
        </w:rPr>
        <w:t xml:space="preserve">Результати розрахунків темпів росту та приросту представлені на рис. </w:t>
      </w:r>
      <w:r w:rsidR="00514376">
        <w:rPr>
          <w:rFonts w:ascii="Arial" w:eastAsia="SymbolMT" w:hAnsi="Arial" w:cs="Arial"/>
          <w:sz w:val="28"/>
          <w:szCs w:val="28"/>
        </w:rPr>
        <w:t>32</w:t>
      </w:r>
      <w:r w:rsidRPr="009E6149">
        <w:rPr>
          <w:rFonts w:ascii="Arial" w:eastAsia="SymbolMT" w:hAnsi="Arial" w:cs="Arial"/>
          <w:sz w:val="28"/>
          <w:szCs w:val="28"/>
        </w:rPr>
        <w:t>.</w:t>
      </w:r>
    </w:p>
    <w:p w:rsidR="00C86C19" w:rsidRPr="009E6149" w:rsidRDefault="00C86C19" w:rsidP="00FE3EB7">
      <w:pPr>
        <w:spacing w:after="0" w:line="312" w:lineRule="auto"/>
        <w:ind w:firstLine="709"/>
        <w:jc w:val="both"/>
        <w:rPr>
          <w:rFonts w:ascii="Arial" w:eastAsia="SymbolMT" w:hAnsi="Arial" w:cs="Arial"/>
          <w:sz w:val="28"/>
          <w:szCs w:val="28"/>
        </w:rPr>
      </w:pPr>
    </w:p>
    <w:p w:rsidR="00C86C19" w:rsidRPr="009E6149" w:rsidRDefault="00514376" w:rsidP="00514376">
      <w:pPr>
        <w:spacing w:after="0" w:line="312" w:lineRule="auto"/>
        <w:rPr>
          <w:rFonts w:ascii="Arial" w:eastAsia="SymbolMT" w:hAnsi="Arial" w:cs="Arial"/>
          <w:sz w:val="28"/>
          <w:szCs w:val="28"/>
        </w:rPr>
      </w:pPr>
      <w:r>
        <w:rPr>
          <w:rFonts w:ascii="Arial" w:eastAsia="SymbolMT" w:hAnsi="Arial" w:cs="Arial"/>
          <w:sz w:val="28"/>
          <w:szCs w:val="28"/>
          <w:lang w:eastAsia="ru-RU"/>
        </w:rPr>
        <w:t xml:space="preserve">  </w:t>
      </w:r>
      <w:r w:rsidR="00247ECD">
        <w:rPr>
          <w:rFonts w:ascii="Arial" w:eastAsia="SymbolMT" w:hAnsi="Arial" w:cs="Arial"/>
          <w:noProof/>
          <w:sz w:val="28"/>
          <w:szCs w:val="28"/>
          <w:lang w:val="ru-RU" w:eastAsia="ru-RU"/>
        </w:rPr>
        <w:drawing>
          <wp:inline distT="0" distB="0" distL="0" distR="0">
            <wp:extent cx="5925185" cy="1487170"/>
            <wp:effectExtent l="0" t="0" r="0" b="0"/>
            <wp:docPr id="5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79">
                      <a:extLst>
                        <a:ext uri="{28A0092B-C50C-407E-A947-70E740481C1C}">
                          <a14:useLocalDpi xmlns:a14="http://schemas.microsoft.com/office/drawing/2010/main" val="0"/>
                        </a:ext>
                      </a:extLst>
                    </a:blip>
                    <a:srcRect t="21017" r="41251" b="56657"/>
                    <a:stretch>
                      <a:fillRect/>
                    </a:stretch>
                  </pic:blipFill>
                  <pic:spPr bwMode="auto">
                    <a:xfrm>
                      <a:off x="0" y="0"/>
                      <a:ext cx="5925185" cy="1487170"/>
                    </a:xfrm>
                    <a:prstGeom prst="rect">
                      <a:avLst/>
                    </a:prstGeom>
                    <a:solidFill>
                      <a:srgbClr val="FFFFFF"/>
                    </a:solidFill>
                    <a:ln>
                      <a:noFill/>
                    </a:ln>
                  </pic:spPr>
                </pic:pic>
              </a:graphicData>
            </a:graphic>
          </wp:inline>
        </w:drawing>
      </w:r>
    </w:p>
    <w:p w:rsidR="00C86C19" w:rsidRPr="00293100" w:rsidRDefault="00C86C19" w:rsidP="00FE3EB7">
      <w:pPr>
        <w:spacing w:after="0" w:line="312" w:lineRule="auto"/>
        <w:ind w:firstLine="709"/>
        <w:jc w:val="both"/>
        <w:rPr>
          <w:rFonts w:ascii="Arial" w:eastAsia="SymbolMT" w:hAnsi="Arial" w:cs="Arial"/>
          <w:b/>
          <w:sz w:val="28"/>
          <w:szCs w:val="28"/>
        </w:rPr>
      </w:pPr>
      <w:r w:rsidRPr="009E6149">
        <w:rPr>
          <w:rFonts w:ascii="Arial" w:eastAsia="SymbolMT" w:hAnsi="Arial" w:cs="Arial"/>
          <w:sz w:val="28"/>
          <w:szCs w:val="28"/>
        </w:rPr>
        <w:t xml:space="preserve">Рис. </w:t>
      </w:r>
      <w:r w:rsidR="00514376">
        <w:rPr>
          <w:rFonts w:ascii="Arial" w:eastAsia="SymbolMT" w:hAnsi="Arial" w:cs="Arial"/>
          <w:sz w:val="28"/>
          <w:szCs w:val="28"/>
        </w:rPr>
        <w:t>32</w:t>
      </w:r>
      <w:r w:rsidRPr="009E6149">
        <w:rPr>
          <w:rFonts w:ascii="Arial" w:eastAsia="SymbolMT" w:hAnsi="Arial" w:cs="Arial"/>
          <w:sz w:val="28"/>
          <w:szCs w:val="28"/>
        </w:rPr>
        <w:t xml:space="preserve"> . </w:t>
      </w:r>
      <w:r w:rsidRPr="00293100">
        <w:rPr>
          <w:rFonts w:ascii="Arial" w:eastAsia="SymbolMT" w:hAnsi="Arial" w:cs="Arial"/>
          <w:b/>
          <w:sz w:val="28"/>
          <w:szCs w:val="28"/>
        </w:rPr>
        <w:t xml:space="preserve">Результат розрахунку темпів </w:t>
      </w:r>
      <w:r w:rsidR="00514376">
        <w:rPr>
          <w:rFonts w:ascii="Arial" w:eastAsia="SymbolMT" w:hAnsi="Arial" w:cs="Arial"/>
          <w:b/>
          <w:sz w:val="28"/>
          <w:szCs w:val="28"/>
        </w:rPr>
        <w:t>зростання</w:t>
      </w:r>
      <w:r w:rsidRPr="00293100">
        <w:rPr>
          <w:rFonts w:ascii="Arial" w:eastAsia="SymbolMT" w:hAnsi="Arial" w:cs="Arial"/>
          <w:b/>
          <w:sz w:val="28"/>
          <w:szCs w:val="28"/>
        </w:rPr>
        <w:t xml:space="preserve"> та приросту</w:t>
      </w:r>
    </w:p>
    <w:p w:rsidR="00C86C19" w:rsidRPr="009F56F9" w:rsidRDefault="00C86C19" w:rsidP="009F56F9">
      <w:pPr>
        <w:spacing w:after="0" w:line="302" w:lineRule="auto"/>
        <w:ind w:firstLine="709"/>
        <w:jc w:val="both"/>
        <w:rPr>
          <w:rFonts w:ascii="Arial" w:eastAsia="SymbolMT" w:hAnsi="Arial" w:cs="Arial"/>
          <w:sz w:val="24"/>
          <w:szCs w:val="24"/>
        </w:rPr>
      </w:pPr>
    </w:p>
    <w:p w:rsidR="00C86C19" w:rsidRPr="009E6149" w:rsidRDefault="00C86C19" w:rsidP="009F56F9">
      <w:pPr>
        <w:numPr>
          <w:ilvl w:val="0"/>
          <w:numId w:val="2"/>
        </w:numPr>
        <w:tabs>
          <w:tab w:val="left" w:pos="1134"/>
        </w:tabs>
        <w:spacing w:after="0" w:line="302" w:lineRule="auto"/>
        <w:ind w:left="0" w:firstLine="709"/>
        <w:jc w:val="both"/>
        <w:rPr>
          <w:rFonts w:ascii="Arial" w:eastAsia="SymbolMT" w:hAnsi="Arial" w:cs="Arial"/>
          <w:sz w:val="28"/>
          <w:szCs w:val="28"/>
        </w:rPr>
      </w:pPr>
      <w:r w:rsidRPr="009E6149">
        <w:rPr>
          <w:rFonts w:ascii="Arial" w:eastAsia="SymbolMT" w:hAnsi="Arial" w:cs="Arial"/>
          <w:sz w:val="28"/>
          <w:szCs w:val="28"/>
        </w:rPr>
        <w:t>Визначення середніх показників динаміки.</w:t>
      </w:r>
    </w:p>
    <w:p w:rsidR="00C86C19" w:rsidRPr="009E6149" w:rsidRDefault="00C86C19" w:rsidP="009F56F9">
      <w:pPr>
        <w:spacing w:after="0" w:line="302" w:lineRule="auto"/>
        <w:ind w:left="142" w:firstLine="992"/>
        <w:jc w:val="both"/>
        <w:rPr>
          <w:rFonts w:ascii="Arial" w:eastAsia="SymbolMT" w:hAnsi="Arial" w:cs="Arial"/>
          <w:sz w:val="28"/>
          <w:szCs w:val="28"/>
        </w:rPr>
      </w:pPr>
      <w:r w:rsidRPr="009E6149">
        <w:rPr>
          <w:rFonts w:ascii="Arial" w:eastAsia="SymbolMT" w:hAnsi="Arial" w:cs="Arial"/>
          <w:sz w:val="28"/>
          <w:szCs w:val="28"/>
        </w:rPr>
        <w:t>3.1. Визначення</w:t>
      </w:r>
      <w:r w:rsidRPr="009E6149">
        <w:rPr>
          <w:rFonts w:ascii="Arial" w:hAnsi="Arial" w:cs="Arial"/>
          <w:sz w:val="28"/>
          <w:szCs w:val="28"/>
        </w:rPr>
        <w:t xml:space="preserve"> середнього рівня ряду. Через те, що ми маємо пропущені рівні ряду, то середній рівень ряду доцільно розраховувати за період 2005</w:t>
      </w:r>
      <w:r w:rsidR="00121930">
        <w:rPr>
          <w:rFonts w:ascii="Arial" w:hAnsi="Arial" w:cs="Arial"/>
          <w:sz w:val="28"/>
          <w:szCs w:val="28"/>
        </w:rPr>
        <w:t xml:space="preserve"> </w:t>
      </w:r>
      <w:r w:rsidR="00BE2218" w:rsidRPr="009E6149">
        <w:rPr>
          <w:rFonts w:ascii="Arial" w:hAnsi="Arial" w:cs="Arial"/>
          <w:sz w:val="28"/>
          <w:szCs w:val="28"/>
        </w:rPr>
        <w:t>–</w:t>
      </w:r>
      <w:r w:rsidR="00121930">
        <w:rPr>
          <w:rFonts w:ascii="Arial" w:hAnsi="Arial" w:cs="Arial"/>
          <w:sz w:val="28"/>
          <w:szCs w:val="28"/>
        </w:rPr>
        <w:t xml:space="preserve"> </w:t>
      </w:r>
      <w:r w:rsidRPr="009E6149">
        <w:rPr>
          <w:rFonts w:ascii="Arial" w:hAnsi="Arial" w:cs="Arial"/>
          <w:sz w:val="28"/>
          <w:szCs w:val="28"/>
        </w:rPr>
        <w:t xml:space="preserve">2009 рр. </w:t>
      </w:r>
      <w:r w:rsidR="00BE2218" w:rsidRPr="009E6149">
        <w:rPr>
          <w:rFonts w:ascii="Arial" w:hAnsi="Arial" w:cs="Arial"/>
          <w:sz w:val="28"/>
          <w:szCs w:val="28"/>
        </w:rPr>
        <w:t>–</w:t>
      </w:r>
      <w:r w:rsidRPr="009E6149">
        <w:rPr>
          <w:rFonts w:ascii="Arial" w:hAnsi="Arial" w:cs="Arial"/>
          <w:sz w:val="28"/>
          <w:szCs w:val="28"/>
        </w:rPr>
        <w:t xml:space="preserve"> </w:t>
      </w:r>
      <w:r w:rsidR="00121930">
        <w:rPr>
          <w:rFonts w:ascii="Arial" w:eastAsia="SymbolMT" w:hAnsi="Arial" w:cs="Arial"/>
          <w:sz w:val="28"/>
          <w:szCs w:val="28"/>
        </w:rPr>
        <w:t>у клітин</w:t>
      </w:r>
      <w:r w:rsidRPr="009E6149">
        <w:rPr>
          <w:rFonts w:ascii="Arial" w:eastAsia="SymbolMT" w:hAnsi="Arial" w:cs="Arial"/>
          <w:sz w:val="28"/>
          <w:szCs w:val="28"/>
        </w:rPr>
        <w:t>ці B10 вибираємо вбудовану статис</w:t>
      </w:r>
      <w:r w:rsidR="00F449BC">
        <w:rPr>
          <w:rFonts w:ascii="Arial" w:eastAsia="SymbolMT" w:hAnsi="Arial" w:cs="Arial"/>
          <w:sz w:val="28"/>
          <w:szCs w:val="28"/>
        </w:rPr>
        <w:softHyphen/>
      </w:r>
      <w:r w:rsidRPr="009E6149">
        <w:rPr>
          <w:rFonts w:ascii="Arial" w:eastAsia="SymbolMT" w:hAnsi="Arial" w:cs="Arial"/>
          <w:sz w:val="28"/>
          <w:szCs w:val="28"/>
        </w:rPr>
        <w:t>тичну функцію СРЗНАЧ.</w:t>
      </w:r>
    </w:p>
    <w:p w:rsidR="00C86C19" w:rsidRPr="009E6149" w:rsidRDefault="00C86C19" w:rsidP="009F56F9">
      <w:pPr>
        <w:spacing w:after="0" w:line="302" w:lineRule="auto"/>
        <w:ind w:firstLine="1051"/>
        <w:jc w:val="both"/>
        <w:rPr>
          <w:rFonts w:ascii="Arial" w:eastAsia="SymbolMT" w:hAnsi="Arial" w:cs="Arial"/>
          <w:sz w:val="28"/>
          <w:szCs w:val="28"/>
        </w:rPr>
      </w:pPr>
      <w:r w:rsidRPr="009E6149">
        <w:rPr>
          <w:rFonts w:ascii="Arial" w:hAnsi="Arial" w:cs="Arial"/>
          <w:sz w:val="28"/>
          <w:szCs w:val="28"/>
        </w:rPr>
        <w:t xml:space="preserve">3.2. Середній абсолютний приріст </w:t>
      </w:r>
      <w:r w:rsidR="00BE2218" w:rsidRPr="009E6149">
        <w:rPr>
          <w:rFonts w:ascii="Arial" w:hAnsi="Arial" w:cs="Arial"/>
          <w:sz w:val="28"/>
          <w:szCs w:val="28"/>
        </w:rPr>
        <w:t>–</w:t>
      </w:r>
      <w:r w:rsidRPr="009E6149">
        <w:rPr>
          <w:rFonts w:ascii="Arial" w:hAnsi="Arial" w:cs="Arial"/>
          <w:sz w:val="28"/>
          <w:szCs w:val="28"/>
        </w:rPr>
        <w:t xml:space="preserve"> </w:t>
      </w:r>
      <w:r w:rsidR="009F56F9">
        <w:rPr>
          <w:rFonts w:ascii="Arial" w:eastAsia="SymbolMT" w:hAnsi="Arial" w:cs="Arial"/>
          <w:sz w:val="28"/>
          <w:szCs w:val="28"/>
        </w:rPr>
        <w:t>у</w:t>
      </w:r>
      <w:r w:rsidR="00F449BC">
        <w:rPr>
          <w:rFonts w:ascii="Arial" w:eastAsia="SymbolMT" w:hAnsi="Arial" w:cs="Arial"/>
          <w:sz w:val="28"/>
          <w:szCs w:val="28"/>
        </w:rPr>
        <w:t xml:space="preserve"> клітин</w:t>
      </w:r>
      <w:r w:rsidRPr="009E6149">
        <w:rPr>
          <w:rFonts w:ascii="Arial" w:eastAsia="SymbolMT" w:hAnsi="Arial" w:cs="Arial"/>
          <w:sz w:val="28"/>
          <w:szCs w:val="28"/>
        </w:rPr>
        <w:t>ці B11 вводимо формулу =(B8</w:t>
      </w:r>
      <w:r w:rsidR="00BE2218" w:rsidRPr="009E6149">
        <w:rPr>
          <w:rFonts w:ascii="Arial" w:eastAsia="SymbolMT" w:hAnsi="Arial" w:cs="Arial"/>
          <w:sz w:val="28"/>
          <w:szCs w:val="28"/>
        </w:rPr>
        <w:t>–</w:t>
      </w:r>
      <w:r w:rsidRPr="009E6149">
        <w:rPr>
          <w:rFonts w:ascii="Arial" w:eastAsia="SymbolMT" w:hAnsi="Arial" w:cs="Arial"/>
          <w:sz w:val="28"/>
          <w:szCs w:val="28"/>
        </w:rPr>
        <w:t>B3)/8.</w:t>
      </w:r>
    </w:p>
    <w:p w:rsidR="00C86C19" w:rsidRPr="009E6149" w:rsidRDefault="00F449BC" w:rsidP="009F56F9">
      <w:pPr>
        <w:spacing w:after="0" w:line="302" w:lineRule="auto"/>
        <w:ind w:left="317" w:firstLine="709"/>
        <w:jc w:val="both"/>
        <w:rPr>
          <w:rFonts w:ascii="Arial" w:hAnsi="Arial" w:cs="Arial"/>
          <w:sz w:val="28"/>
          <w:szCs w:val="28"/>
        </w:rPr>
      </w:pPr>
      <w:r>
        <w:rPr>
          <w:rFonts w:ascii="Arial" w:hAnsi="Arial" w:cs="Arial"/>
          <w:sz w:val="28"/>
          <w:szCs w:val="28"/>
        </w:rPr>
        <w:t>3.3. Середній темп зростання</w:t>
      </w:r>
      <w:r w:rsidR="00C86C19" w:rsidRPr="009E6149">
        <w:rPr>
          <w:rFonts w:ascii="Arial" w:hAnsi="Arial" w:cs="Arial"/>
          <w:sz w:val="28"/>
          <w:szCs w:val="28"/>
        </w:rPr>
        <w:t>.</w:t>
      </w:r>
    </w:p>
    <w:p w:rsidR="00C86C19" w:rsidRPr="009E6149" w:rsidRDefault="00C86C19" w:rsidP="009F56F9">
      <w:pPr>
        <w:spacing w:after="0" w:line="302" w:lineRule="auto"/>
        <w:ind w:firstLine="709"/>
        <w:jc w:val="both"/>
        <w:rPr>
          <w:rFonts w:ascii="Arial" w:eastAsia="SymbolMT" w:hAnsi="Arial" w:cs="Arial"/>
          <w:sz w:val="28"/>
          <w:szCs w:val="28"/>
        </w:rPr>
      </w:pPr>
      <w:r w:rsidRPr="009E6149">
        <w:rPr>
          <w:rFonts w:ascii="Arial" w:hAnsi="Arial" w:cs="Arial"/>
          <w:sz w:val="28"/>
          <w:szCs w:val="28"/>
        </w:rPr>
        <w:t>1. 2000</w:t>
      </w:r>
      <w:r w:rsidR="00F449BC">
        <w:rPr>
          <w:rFonts w:ascii="Arial" w:hAnsi="Arial" w:cs="Arial"/>
          <w:sz w:val="28"/>
          <w:szCs w:val="28"/>
        </w:rPr>
        <w:t xml:space="preserve"> </w:t>
      </w:r>
      <w:r w:rsidR="00BE2218" w:rsidRPr="009E6149">
        <w:rPr>
          <w:rFonts w:ascii="Arial" w:hAnsi="Arial" w:cs="Arial"/>
          <w:sz w:val="28"/>
          <w:szCs w:val="28"/>
        </w:rPr>
        <w:t>–</w:t>
      </w:r>
      <w:r w:rsidR="00F449BC">
        <w:rPr>
          <w:rFonts w:ascii="Arial" w:hAnsi="Arial" w:cs="Arial"/>
          <w:sz w:val="28"/>
          <w:szCs w:val="28"/>
        </w:rPr>
        <w:t xml:space="preserve"> </w:t>
      </w:r>
      <w:r w:rsidRPr="009E6149">
        <w:rPr>
          <w:rFonts w:ascii="Arial" w:hAnsi="Arial" w:cs="Arial"/>
          <w:sz w:val="28"/>
          <w:szCs w:val="28"/>
        </w:rPr>
        <w:t xml:space="preserve">2005 рр. </w:t>
      </w:r>
      <w:r w:rsidR="00BE2218" w:rsidRPr="009E6149">
        <w:rPr>
          <w:rFonts w:ascii="Arial" w:hAnsi="Arial" w:cs="Arial"/>
          <w:sz w:val="28"/>
          <w:szCs w:val="28"/>
        </w:rPr>
        <w:t>–</w:t>
      </w:r>
      <w:r w:rsidRPr="009E6149">
        <w:rPr>
          <w:rFonts w:ascii="Arial" w:hAnsi="Arial" w:cs="Arial"/>
          <w:sz w:val="28"/>
          <w:szCs w:val="28"/>
        </w:rPr>
        <w:t xml:space="preserve"> </w:t>
      </w:r>
      <w:r w:rsidR="009F56F9">
        <w:rPr>
          <w:rFonts w:ascii="Arial" w:eastAsia="SymbolMT" w:hAnsi="Arial" w:cs="Arial"/>
          <w:sz w:val="28"/>
          <w:szCs w:val="28"/>
        </w:rPr>
        <w:t>у</w:t>
      </w:r>
      <w:r w:rsidR="00F449BC">
        <w:rPr>
          <w:rFonts w:ascii="Arial" w:eastAsia="SymbolMT" w:hAnsi="Arial" w:cs="Arial"/>
          <w:sz w:val="28"/>
          <w:szCs w:val="28"/>
        </w:rPr>
        <w:t xml:space="preserve"> клітин</w:t>
      </w:r>
      <w:r w:rsidRPr="009E6149">
        <w:rPr>
          <w:rFonts w:ascii="Arial" w:eastAsia="SymbolMT" w:hAnsi="Arial" w:cs="Arial"/>
          <w:sz w:val="28"/>
          <w:szCs w:val="28"/>
        </w:rPr>
        <w:t>ці B14 вводимо формулу =(B4/B3)^(1/3).</w:t>
      </w:r>
    </w:p>
    <w:p w:rsidR="00C86C19" w:rsidRPr="009E6149" w:rsidRDefault="00C86C19" w:rsidP="009F56F9">
      <w:pPr>
        <w:spacing w:after="0" w:line="302" w:lineRule="auto"/>
        <w:ind w:firstLine="709"/>
        <w:jc w:val="both"/>
        <w:rPr>
          <w:rFonts w:ascii="Arial" w:hAnsi="Arial" w:cs="Arial"/>
          <w:sz w:val="28"/>
          <w:szCs w:val="28"/>
        </w:rPr>
      </w:pPr>
      <w:r w:rsidRPr="009E6149">
        <w:rPr>
          <w:rFonts w:ascii="Arial" w:hAnsi="Arial" w:cs="Arial"/>
          <w:sz w:val="28"/>
          <w:szCs w:val="28"/>
        </w:rPr>
        <w:t>2. 2005</w:t>
      </w:r>
      <w:r w:rsidR="00F449BC">
        <w:rPr>
          <w:rFonts w:ascii="Arial" w:hAnsi="Arial" w:cs="Arial"/>
          <w:sz w:val="28"/>
          <w:szCs w:val="28"/>
        </w:rPr>
        <w:t xml:space="preserve"> </w:t>
      </w:r>
      <w:r w:rsidR="00BE2218" w:rsidRPr="009E6149">
        <w:rPr>
          <w:rFonts w:ascii="Arial" w:hAnsi="Arial" w:cs="Arial"/>
          <w:sz w:val="28"/>
          <w:szCs w:val="28"/>
        </w:rPr>
        <w:t>–</w:t>
      </w:r>
      <w:r w:rsidR="00F449BC">
        <w:rPr>
          <w:rFonts w:ascii="Arial" w:hAnsi="Arial" w:cs="Arial"/>
          <w:sz w:val="28"/>
          <w:szCs w:val="28"/>
        </w:rPr>
        <w:t xml:space="preserve"> </w:t>
      </w:r>
      <w:r w:rsidRPr="009E6149">
        <w:rPr>
          <w:rFonts w:ascii="Arial" w:hAnsi="Arial" w:cs="Arial"/>
          <w:sz w:val="28"/>
          <w:szCs w:val="28"/>
        </w:rPr>
        <w:t>2009 рр.</w:t>
      </w:r>
    </w:p>
    <w:p w:rsidR="00C86C19" w:rsidRPr="009F56F9" w:rsidRDefault="00C86C19" w:rsidP="009F56F9">
      <w:pPr>
        <w:spacing w:after="0" w:line="302" w:lineRule="auto"/>
        <w:ind w:firstLine="709"/>
        <w:jc w:val="both"/>
        <w:rPr>
          <w:rFonts w:ascii="Arial" w:hAnsi="Arial" w:cs="Arial"/>
          <w:spacing w:val="-4"/>
        </w:rPr>
      </w:pPr>
      <w:r w:rsidRPr="009F56F9">
        <w:rPr>
          <w:rFonts w:ascii="Arial" w:hAnsi="Arial" w:cs="Arial"/>
          <w:spacing w:val="-4"/>
          <w:sz w:val="28"/>
          <w:szCs w:val="28"/>
        </w:rPr>
        <w:t>базисним способом –</w:t>
      </w:r>
      <w:r w:rsidR="00F449BC" w:rsidRPr="009F56F9">
        <w:rPr>
          <w:rFonts w:ascii="Arial" w:eastAsia="SymbolMT" w:hAnsi="Arial" w:cs="Arial"/>
          <w:spacing w:val="-4"/>
          <w:sz w:val="28"/>
          <w:szCs w:val="28"/>
        </w:rPr>
        <w:t xml:space="preserve"> </w:t>
      </w:r>
      <w:r w:rsidR="009F56F9" w:rsidRPr="009F56F9">
        <w:rPr>
          <w:rFonts w:ascii="Arial" w:eastAsia="SymbolMT" w:hAnsi="Arial" w:cs="Arial"/>
          <w:spacing w:val="-4"/>
          <w:sz w:val="28"/>
          <w:szCs w:val="28"/>
        </w:rPr>
        <w:t>у</w:t>
      </w:r>
      <w:r w:rsidR="00F449BC" w:rsidRPr="009F56F9">
        <w:rPr>
          <w:rFonts w:ascii="Arial" w:eastAsia="SymbolMT" w:hAnsi="Arial" w:cs="Arial"/>
          <w:spacing w:val="-4"/>
          <w:sz w:val="28"/>
          <w:szCs w:val="28"/>
        </w:rPr>
        <w:t xml:space="preserve"> клітин</w:t>
      </w:r>
      <w:r w:rsidRPr="009F56F9">
        <w:rPr>
          <w:rFonts w:ascii="Arial" w:eastAsia="SymbolMT" w:hAnsi="Arial" w:cs="Arial"/>
          <w:spacing w:val="-4"/>
          <w:sz w:val="28"/>
          <w:szCs w:val="28"/>
        </w:rPr>
        <w:t>ці B16 вводимо формулу =(B8/B4)^(1/4)</w:t>
      </w:r>
      <w:r w:rsidRPr="009F56F9">
        <w:rPr>
          <w:rFonts w:ascii="Arial" w:hAnsi="Arial" w:cs="Arial"/>
          <w:spacing w:val="-4"/>
        </w:rPr>
        <w:t>;</w:t>
      </w:r>
    </w:p>
    <w:p w:rsidR="00C86C19" w:rsidRPr="009E6149" w:rsidRDefault="00C86C19" w:rsidP="009F56F9">
      <w:pPr>
        <w:spacing w:after="0" w:line="302" w:lineRule="auto"/>
        <w:ind w:firstLine="709"/>
        <w:jc w:val="both"/>
        <w:rPr>
          <w:rFonts w:ascii="Arial" w:eastAsia="SymbolMT" w:hAnsi="Arial" w:cs="Arial"/>
          <w:sz w:val="28"/>
          <w:szCs w:val="28"/>
        </w:rPr>
      </w:pPr>
      <w:r w:rsidRPr="009E6149">
        <w:rPr>
          <w:rFonts w:ascii="Arial" w:hAnsi="Arial" w:cs="Arial"/>
          <w:sz w:val="28"/>
          <w:szCs w:val="28"/>
        </w:rPr>
        <w:t xml:space="preserve">ланцюговим способом </w:t>
      </w:r>
      <w:r w:rsidR="00BE2218" w:rsidRPr="009E6149">
        <w:rPr>
          <w:rFonts w:ascii="Arial" w:hAnsi="Arial" w:cs="Arial"/>
          <w:sz w:val="28"/>
          <w:szCs w:val="28"/>
        </w:rPr>
        <w:t>–</w:t>
      </w:r>
      <w:r w:rsidRPr="009E6149">
        <w:rPr>
          <w:rFonts w:ascii="Arial" w:hAnsi="Arial" w:cs="Arial"/>
          <w:sz w:val="28"/>
          <w:szCs w:val="28"/>
        </w:rPr>
        <w:t xml:space="preserve"> </w:t>
      </w:r>
      <w:r w:rsidR="009F56F9">
        <w:rPr>
          <w:rFonts w:ascii="Arial" w:eastAsia="SymbolMT" w:hAnsi="Arial" w:cs="Arial"/>
          <w:sz w:val="28"/>
          <w:szCs w:val="28"/>
        </w:rPr>
        <w:t>у</w:t>
      </w:r>
      <w:r w:rsidR="00F449BC">
        <w:rPr>
          <w:rFonts w:ascii="Arial" w:eastAsia="SymbolMT" w:hAnsi="Arial" w:cs="Arial"/>
          <w:sz w:val="28"/>
          <w:szCs w:val="28"/>
        </w:rPr>
        <w:t xml:space="preserve"> клітин</w:t>
      </w:r>
      <w:r w:rsidRPr="009E6149">
        <w:rPr>
          <w:rFonts w:ascii="Arial" w:eastAsia="SymbolMT" w:hAnsi="Arial" w:cs="Arial"/>
          <w:sz w:val="28"/>
          <w:szCs w:val="28"/>
        </w:rPr>
        <w:t>ці B17 вводимо формулу =((F5/100)*(F6/100)*(F7/100)*(F8/100))^(1/4);</w:t>
      </w:r>
    </w:p>
    <w:p w:rsidR="00C86C19" w:rsidRPr="009E6149" w:rsidRDefault="00C86C19" w:rsidP="009F56F9">
      <w:pPr>
        <w:spacing w:after="0" w:line="302" w:lineRule="auto"/>
        <w:ind w:firstLine="709"/>
        <w:jc w:val="both"/>
        <w:rPr>
          <w:rFonts w:ascii="Arial" w:hAnsi="Arial" w:cs="Arial"/>
          <w:sz w:val="28"/>
          <w:szCs w:val="28"/>
        </w:rPr>
      </w:pPr>
      <w:r w:rsidRPr="009E6149">
        <w:rPr>
          <w:rFonts w:ascii="Arial" w:hAnsi="Arial" w:cs="Arial"/>
          <w:sz w:val="28"/>
          <w:szCs w:val="28"/>
        </w:rPr>
        <w:t>3. 2000</w:t>
      </w:r>
      <w:r w:rsidR="00F449BC">
        <w:rPr>
          <w:rFonts w:ascii="Arial" w:hAnsi="Arial" w:cs="Arial"/>
          <w:sz w:val="28"/>
          <w:szCs w:val="28"/>
        </w:rPr>
        <w:t xml:space="preserve"> </w:t>
      </w:r>
      <w:r w:rsidR="00BE2218" w:rsidRPr="009E6149">
        <w:rPr>
          <w:rFonts w:ascii="Arial" w:hAnsi="Arial" w:cs="Arial"/>
          <w:sz w:val="28"/>
          <w:szCs w:val="28"/>
        </w:rPr>
        <w:t>–</w:t>
      </w:r>
      <w:r w:rsidR="00F449BC">
        <w:rPr>
          <w:rFonts w:ascii="Arial" w:hAnsi="Arial" w:cs="Arial"/>
          <w:sz w:val="28"/>
          <w:szCs w:val="28"/>
        </w:rPr>
        <w:t xml:space="preserve"> </w:t>
      </w:r>
      <w:r w:rsidRPr="009E6149">
        <w:rPr>
          <w:rFonts w:ascii="Arial" w:hAnsi="Arial" w:cs="Arial"/>
          <w:sz w:val="28"/>
          <w:szCs w:val="28"/>
        </w:rPr>
        <w:t>2009 рр.</w:t>
      </w:r>
    </w:p>
    <w:p w:rsidR="00C86C19" w:rsidRPr="009F56F9" w:rsidRDefault="00C86C19" w:rsidP="009F56F9">
      <w:pPr>
        <w:spacing w:after="0" w:line="302" w:lineRule="auto"/>
        <w:ind w:firstLine="709"/>
        <w:jc w:val="both"/>
        <w:rPr>
          <w:rFonts w:ascii="Arial" w:eastAsia="SymbolMT" w:hAnsi="Arial" w:cs="Arial"/>
          <w:spacing w:val="-4"/>
          <w:sz w:val="28"/>
          <w:szCs w:val="28"/>
        </w:rPr>
      </w:pPr>
      <w:r w:rsidRPr="009F56F9">
        <w:rPr>
          <w:rFonts w:ascii="Arial" w:hAnsi="Arial" w:cs="Arial"/>
          <w:spacing w:val="-4"/>
          <w:sz w:val="28"/>
          <w:szCs w:val="28"/>
        </w:rPr>
        <w:t>базисним способом –</w:t>
      </w:r>
      <w:r w:rsidR="00F449BC" w:rsidRPr="009F56F9">
        <w:rPr>
          <w:rFonts w:ascii="Arial" w:eastAsia="SymbolMT" w:hAnsi="Arial" w:cs="Arial"/>
          <w:spacing w:val="-4"/>
          <w:sz w:val="28"/>
          <w:szCs w:val="28"/>
        </w:rPr>
        <w:t xml:space="preserve"> </w:t>
      </w:r>
      <w:r w:rsidR="009F56F9" w:rsidRPr="009F56F9">
        <w:rPr>
          <w:rFonts w:ascii="Arial" w:eastAsia="SymbolMT" w:hAnsi="Arial" w:cs="Arial"/>
          <w:spacing w:val="-4"/>
          <w:sz w:val="28"/>
          <w:szCs w:val="28"/>
        </w:rPr>
        <w:t>у</w:t>
      </w:r>
      <w:r w:rsidR="00F449BC" w:rsidRPr="009F56F9">
        <w:rPr>
          <w:rFonts w:ascii="Arial" w:eastAsia="SymbolMT" w:hAnsi="Arial" w:cs="Arial"/>
          <w:spacing w:val="-4"/>
          <w:sz w:val="28"/>
          <w:szCs w:val="28"/>
        </w:rPr>
        <w:t xml:space="preserve"> клітин</w:t>
      </w:r>
      <w:r w:rsidRPr="009F56F9">
        <w:rPr>
          <w:rFonts w:ascii="Arial" w:eastAsia="SymbolMT" w:hAnsi="Arial" w:cs="Arial"/>
          <w:spacing w:val="-4"/>
          <w:sz w:val="28"/>
          <w:szCs w:val="28"/>
        </w:rPr>
        <w:t>ці B19 вводимо формулу =(B8/B3)^(1/7);</w:t>
      </w:r>
    </w:p>
    <w:p w:rsidR="00C86C19" w:rsidRPr="009E6149" w:rsidRDefault="00C86C19" w:rsidP="009F56F9">
      <w:pPr>
        <w:spacing w:after="0" w:line="302" w:lineRule="auto"/>
        <w:ind w:firstLine="709"/>
        <w:jc w:val="both"/>
        <w:rPr>
          <w:rFonts w:ascii="Arial" w:hAnsi="Arial" w:cs="Arial"/>
          <w:sz w:val="28"/>
          <w:szCs w:val="28"/>
        </w:rPr>
      </w:pPr>
      <w:r w:rsidRPr="009E6149">
        <w:rPr>
          <w:rFonts w:ascii="Arial" w:hAnsi="Arial" w:cs="Arial"/>
          <w:sz w:val="28"/>
          <w:szCs w:val="28"/>
        </w:rPr>
        <w:t xml:space="preserve">ланцюговим способом за формулою середньої геометричної зваженої: </w:t>
      </w:r>
      <w:r w:rsidR="009F56F9">
        <w:rPr>
          <w:rFonts w:ascii="Arial" w:eastAsia="SymbolMT" w:hAnsi="Arial" w:cs="Arial"/>
          <w:sz w:val="28"/>
          <w:szCs w:val="28"/>
        </w:rPr>
        <w:t>у</w:t>
      </w:r>
      <w:r w:rsidR="00F449BC">
        <w:rPr>
          <w:rFonts w:ascii="Arial" w:eastAsia="SymbolMT" w:hAnsi="Arial" w:cs="Arial"/>
          <w:sz w:val="28"/>
          <w:szCs w:val="28"/>
        </w:rPr>
        <w:t xml:space="preserve"> клітин</w:t>
      </w:r>
      <w:r w:rsidRPr="009E6149">
        <w:rPr>
          <w:rFonts w:ascii="Arial" w:eastAsia="SymbolMT" w:hAnsi="Arial" w:cs="Arial"/>
          <w:sz w:val="28"/>
          <w:szCs w:val="28"/>
        </w:rPr>
        <w:t xml:space="preserve">ці B20 вводимо формулу </w:t>
      </w:r>
      <w:r w:rsidRPr="009E6149">
        <w:rPr>
          <w:rFonts w:ascii="Arial" w:hAnsi="Arial" w:cs="Arial"/>
          <w:sz w:val="28"/>
          <w:szCs w:val="28"/>
        </w:rPr>
        <w:t>=((B14)^3*(B16)^4)^(1/7).</w:t>
      </w:r>
    </w:p>
    <w:p w:rsidR="00C86C19" w:rsidRPr="009E6149" w:rsidRDefault="00C86C19" w:rsidP="009F56F9">
      <w:pPr>
        <w:spacing w:after="0" w:line="302" w:lineRule="auto"/>
        <w:ind w:left="374" w:firstLine="709"/>
        <w:jc w:val="both"/>
        <w:rPr>
          <w:rFonts w:ascii="Arial" w:hAnsi="Arial" w:cs="Arial"/>
          <w:sz w:val="28"/>
          <w:szCs w:val="28"/>
        </w:rPr>
      </w:pPr>
      <w:r w:rsidRPr="009E6149">
        <w:rPr>
          <w:rFonts w:ascii="Arial" w:hAnsi="Arial" w:cs="Arial"/>
          <w:sz w:val="28"/>
          <w:szCs w:val="28"/>
        </w:rPr>
        <w:t>3.4. Середній темп приросту</w:t>
      </w:r>
    </w:p>
    <w:p w:rsidR="00C86C19" w:rsidRPr="009E6149" w:rsidRDefault="00C86C19" w:rsidP="009F56F9">
      <w:pPr>
        <w:spacing w:after="0" w:line="302" w:lineRule="auto"/>
        <w:ind w:firstLine="709"/>
        <w:jc w:val="both"/>
        <w:rPr>
          <w:rFonts w:ascii="Arial" w:hAnsi="Arial" w:cs="Arial"/>
          <w:sz w:val="28"/>
          <w:szCs w:val="28"/>
        </w:rPr>
      </w:pPr>
      <w:r w:rsidRPr="009E6149">
        <w:rPr>
          <w:rFonts w:ascii="Arial" w:hAnsi="Arial" w:cs="Arial"/>
          <w:sz w:val="28"/>
          <w:szCs w:val="28"/>
        </w:rPr>
        <w:t>1. 2002</w:t>
      </w:r>
      <w:r w:rsidR="009F56F9">
        <w:rPr>
          <w:rFonts w:ascii="Arial" w:hAnsi="Arial" w:cs="Arial"/>
          <w:sz w:val="28"/>
          <w:szCs w:val="28"/>
        </w:rPr>
        <w:t xml:space="preserve"> </w:t>
      </w:r>
      <w:r w:rsidR="00BE2218" w:rsidRPr="009E6149">
        <w:rPr>
          <w:rFonts w:ascii="Arial" w:hAnsi="Arial" w:cs="Arial"/>
          <w:sz w:val="28"/>
          <w:szCs w:val="28"/>
        </w:rPr>
        <w:t>–</w:t>
      </w:r>
      <w:r w:rsidR="009F56F9">
        <w:rPr>
          <w:rFonts w:ascii="Arial" w:hAnsi="Arial" w:cs="Arial"/>
          <w:sz w:val="28"/>
          <w:szCs w:val="28"/>
        </w:rPr>
        <w:t xml:space="preserve"> </w:t>
      </w:r>
      <w:r w:rsidRPr="009E6149">
        <w:rPr>
          <w:rFonts w:ascii="Arial" w:hAnsi="Arial" w:cs="Arial"/>
          <w:sz w:val="28"/>
          <w:szCs w:val="28"/>
        </w:rPr>
        <w:t xml:space="preserve">2005 рр.: </w:t>
      </w:r>
      <w:r w:rsidR="009F56F9">
        <w:rPr>
          <w:rFonts w:ascii="Arial" w:eastAsia="SymbolMT" w:hAnsi="Arial" w:cs="Arial"/>
          <w:sz w:val="28"/>
          <w:szCs w:val="28"/>
        </w:rPr>
        <w:t>у клітин</w:t>
      </w:r>
      <w:r w:rsidRPr="009E6149">
        <w:rPr>
          <w:rFonts w:ascii="Arial" w:eastAsia="SymbolMT" w:hAnsi="Arial" w:cs="Arial"/>
          <w:sz w:val="28"/>
          <w:szCs w:val="28"/>
        </w:rPr>
        <w:t xml:space="preserve">ці С14 вводимо формулу </w:t>
      </w:r>
      <w:r w:rsidRPr="009E6149">
        <w:rPr>
          <w:rFonts w:ascii="Arial" w:hAnsi="Arial" w:cs="Arial"/>
          <w:sz w:val="28"/>
          <w:szCs w:val="28"/>
        </w:rPr>
        <w:t>=(B14</w:t>
      </w:r>
      <w:r w:rsidR="00BE2218" w:rsidRPr="009E6149">
        <w:rPr>
          <w:rFonts w:ascii="Arial" w:hAnsi="Arial" w:cs="Arial"/>
          <w:sz w:val="28"/>
          <w:szCs w:val="28"/>
        </w:rPr>
        <w:t>–</w:t>
      </w:r>
      <w:r w:rsidRPr="009E6149">
        <w:rPr>
          <w:rFonts w:ascii="Arial" w:hAnsi="Arial" w:cs="Arial"/>
          <w:sz w:val="28"/>
          <w:szCs w:val="28"/>
        </w:rPr>
        <w:t>1)*100;</w:t>
      </w: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sz w:val="28"/>
          <w:szCs w:val="28"/>
        </w:rPr>
        <w:t>2. 2005</w:t>
      </w:r>
      <w:r w:rsidR="009F56F9">
        <w:rPr>
          <w:rFonts w:ascii="Arial" w:hAnsi="Arial" w:cs="Arial"/>
          <w:sz w:val="28"/>
          <w:szCs w:val="28"/>
        </w:rPr>
        <w:t xml:space="preserve"> </w:t>
      </w:r>
      <w:r w:rsidR="00BE2218" w:rsidRPr="009E6149">
        <w:rPr>
          <w:rFonts w:ascii="Arial" w:hAnsi="Arial" w:cs="Arial"/>
          <w:sz w:val="28"/>
          <w:szCs w:val="28"/>
        </w:rPr>
        <w:t>–</w:t>
      </w:r>
      <w:r w:rsidR="009F56F9">
        <w:rPr>
          <w:rFonts w:ascii="Arial" w:hAnsi="Arial" w:cs="Arial"/>
          <w:sz w:val="28"/>
          <w:szCs w:val="28"/>
        </w:rPr>
        <w:t xml:space="preserve"> </w:t>
      </w:r>
      <w:r w:rsidRPr="009E6149">
        <w:rPr>
          <w:rFonts w:ascii="Arial" w:hAnsi="Arial" w:cs="Arial"/>
          <w:sz w:val="28"/>
          <w:szCs w:val="28"/>
        </w:rPr>
        <w:t>2009 рр.:</w:t>
      </w:r>
      <w:r w:rsidRPr="009E6149">
        <w:rPr>
          <w:rFonts w:ascii="Arial" w:eastAsia="SymbolMT" w:hAnsi="Arial" w:cs="Arial"/>
          <w:sz w:val="28"/>
          <w:szCs w:val="28"/>
        </w:rPr>
        <w:t xml:space="preserve"> </w:t>
      </w:r>
      <w:r w:rsidR="009F56F9">
        <w:rPr>
          <w:rFonts w:ascii="Arial" w:eastAsia="SymbolMT" w:hAnsi="Arial" w:cs="Arial"/>
          <w:sz w:val="28"/>
          <w:szCs w:val="28"/>
        </w:rPr>
        <w:t>у клітин</w:t>
      </w:r>
      <w:r w:rsidRPr="009E6149">
        <w:rPr>
          <w:rFonts w:ascii="Arial" w:eastAsia="SymbolMT" w:hAnsi="Arial" w:cs="Arial"/>
          <w:sz w:val="28"/>
          <w:szCs w:val="28"/>
        </w:rPr>
        <w:t xml:space="preserve">ці С16 вводимо формулу </w:t>
      </w:r>
      <w:r w:rsidRPr="009E6149">
        <w:rPr>
          <w:rFonts w:ascii="Arial" w:hAnsi="Arial" w:cs="Arial"/>
          <w:sz w:val="28"/>
          <w:szCs w:val="28"/>
        </w:rPr>
        <w:t>=(B16</w:t>
      </w:r>
      <w:r w:rsidR="00BE2218" w:rsidRPr="009E6149">
        <w:rPr>
          <w:rFonts w:ascii="Arial" w:hAnsi="Arial" w:cs="Arial"/>
          <w:sz w:val="28"/>
          <w:szCs w:val="28"/>
        </w:rPr>
        <w:t>–</w:t>
      </w:r>
      <w:r w:rsidRPr="009E6149">
        <w:rPr>
          <w:rFonts w:ascii="Arial" w:hAnsi="Arial" w:cs="Arial"/>
          <w:sz w:val="28"/>
          <w:szCs w:val="28"/>
        </w:rPr>
        <w:t>1)*100;</w:t>
      </w: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sz w:val="28"/>
          <w:szCs w:val="28"/>
        </w:rPr>
        <w:t>3. 2002</w:t>
      </w:r>
      <w:r w:rsidR="009F56F9">
        <w:rPr>
          <w:rFonts w:ascii="Arial" w:hAnsi="Arial" w:cs="Arial"/>
          <w:sz w:val="28"/>
          <w:szCs w:val="28"/>
        </w:rPr>
        <w:t xml:space="preserve"> </w:t>
      </w:r>
      <w:r w:rsidR="00BE2218" w:rsidRPr="009E6149">
        <w:rPr>
          <w:rFonts w:ascii="Arial" w:hAnsi="Arial" w:cs="Arial"/>
          <w:sz w:val="28"/>
          <w:szCs w:val="28"/>
        </w:rPr>
        <w:t>–</w:t>
      </w:r>
      <w:r w:rsidR="009F56F9">
        <w:rPr>
          <w:rFonts w:ascii="Arial" w:hAnsi="Arial" w:cs="Arial"/>
          <w:sz w:val="28"/>
          <w:szCs w:val="28"/>
        </w:rPr>
        <w:t xml:space="preserve"> </w:t>
      </w:r>
      <w:r w:rsidRPr="009E6149">
        <w:rPr>
          <w:rFonts w:ascii="Arial" w:hAnsi="Arial" w:cs="Arial"/>
          <w:sz w:val="28"/>
          <w:szCs w:val="28"/>
        </w:rPr>
        <w:t>2009 рр.:</w:t>
      </w:r>
      <w:r w:rsidRPr="009E6149">
        <w:rPr>
          <w:rFonts w:ascii="Arial" w:eastAsia="SymbolMT" w:hAnsi="Arial" w:cs="Arial"/>
          <w:sz w:val="28"/>
          <w:szCs w:val="28"/>
        </w:rPr>
        <w:t xml:space="preserve"> </w:t>
      </w:r>
      <w:r w:rsidR="009F56F9">
        <w:rPr>
          <w:rFonts w:ascii="Arial" w:eastAsia="SymbolMT" w:hAnsi="Arial" w:cs="Arial"/>
          <w:sz w:val="28"/>
          <w:szCs w:val="28"/>
        </w:rPr>
        <w:t xml:space="preserve">у </w:t>
      </w:r>
      <w:r w:rsidRPr="009E6149">
        <w:rPr>
          <w:rFonts w:ascii="Arial" w:eastAsia="SymbolMT" w:hAnsi="Arial" w:cs="Arial"/>
          <w:sz w:val="28"/>
          <w:szCs w:val="28"/>
        </w:rPr>
        <w:t xml:space="preserve"> </w:t>
      </w:r>
      <w:r w:rsidR="009F56F9">
        <w:rPr>
          <w:rFonts w:ascii="Arial" w:eastAsia="SymbolMT" w:hAnsi="Arial" w:cs="Arial"/>
          <w:sz w:val="28"/>
          <w:szCs w:val="28"/>
        </w:rPr>
        <w:t>клітинц</w:t>
      </w:r>
      <w:r w:rsidRPr="009E6149">
        <w:rPr>
          <w:rFonts w:ascii="Arial" w:eastAsia="SymbolMT" w:hAnsi="Arial" w:cs="Arial"/>
          <w:sz w:val="28"/>
          <w:szCs w:val="28"/>
        </w:rPr>
        <w:t xml:space="preserve">і С20 вводимо формулу </w:t>
      </w:r>
      <w:r w:rsidRPr="009E6149">
        <w:rPr>
          <w:rFonts w:ascii="Arial" w:hAnsi="Arial" w:cs="Arial"/>
          <w:sz w:val="28"/>
          <w:szCs w:val="28"/>
        </w:rPr>
        <w:t>=(B20</w:t>
      </w:r>
      <w:r w:rsidR="00BE2218" w:rsidRPr="009E6149">
        <w:rPr>
          <w:rFonts w:ascii="Arial" w:hAnsi="Arial" w:cs="Arial"/>
          <w:sz w:val="28"/>
          <w:szCs w:val="28"/>
        </w:rPr>
        <w:t>–</w:t>
      </w:r>
      <w:r w:rsidRPr="009E6149">
        <w:rPr>
          <w:rFonts w:ascii="Arial" w:hAnsi="Arial" w:cs="Arial"/>
          <w:sz w:val="28"/>
          <w:szCs w:val="28"/>
        </w:rPr>
        <w:t>1)*100.</w:t>
      </w:r>
    </w:p>
    <w:p w:rsidR="00C86C19" w:rsidRPr="009E6149" w:rsidRDefault="00C86C19" w:rsidP="00FE3EB7">
      <w:pPr>
        <w:autoSpaceDE w:val="0"/>
        <w:spacing w:after="0" w:line="312" w:lineRule="auto"/>
        <w:ind w:firstLine="709"/>
        <w:jc w:val="both"/>
        <w:rPr>
          <w:rFonts w:ascii="Arial" w:hAnsi="Arial" w:cs="Arial"/>
          <w:sz w:val="28"/>
          <w:szCs w:val="28"/>
        </w:rPr>
      </w:pPr>
      <w:r w:rsidRPr="009E6149">
        <w:rPr>
          <w:rFonts w:ascii="Arial" w:hAnsi="Arial" w:cs="Arial"/>
          <w:sz w:val="28"/>
          <w:szCs w:val="28"/>
        </w:rPr>
        <w:t>Результати розрахунків середніх величин представлені на рис. 3</w:t>
      </w:r>
      <w:r w:rsidR="009F56F9">
        <w:rPr>
          <w:rFonts w:ascii="Arial" w:hAnsi="Arial" w:cs="Arial"/>
          <w:sz w:val="28"/>
          <w:szCs w:val="28"/>
        </w:rPr>
        <w:t>3</w:t>
      </w:r>
      <w:r w:rsidRPr="009E6149">
        <w:rPr>
          <w:rFonts w:ascii="Arial" w:hAnsi="Arial" w:cs="Arial"/>
          <w:sz w:val="28"/>
          <w:szCs w:val="28"/>
        </w:rPr>
        <w:t>.</w:t>
      </w:r>
    </w:p>
    <w:p w:rsidR="00C86C19" w:rsidRPr="009E6149" w:rsidRDefault="00C86C19" w:rsidP="00FE3EB7">
      <w:pPr>
        <w:autoSpaceDE w:val="0"/>
        <w:spacing w:after="0" w:line="312" w:lineRule="auto"/>
        <w:ind w:firstLine="709"/>
        <w:jc w:val="both"/>
        <w:rPr>
          <w:rFonts w:ascii="Arial" w:hAnsi="Arial" w:cs="Arial"/>
          <w:sz w:val="28"/>
          <w:szCs w:val="28"/>
        </w:rPr>
      </w:pPr>
    </w:p>
    <w:p w:rsidR="00C86C19" w:rsidRPr="009E6149" w:rsidRDefault="00247ECD" w:rsidP="00AA47E0">
      <w:pPr>
        <w:autoSpaceDE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3681730" cy="2572385"/>
            <wp:effectExtent l="0" t="0" r="0" b="0"/>
            <wp:docPr id="5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0">
                      <a:extLst>
                        <a:ext uri="{28A0092B-C50C-407E-A947-70E740481C1C}">
                          <a14:useLocalDpi xmlns:a14="http://schemas.microsoft.com/office/drawing/2010/main" val="0"/>
                        </a:ext>
                      </a:extLst>
                    </a:blip>
                    <a:srcRect t="20761" r="66719" b="41283"/>
                    <a:stretch>
                      <a:fillRect/>
                    </a:stretch>
                  </pic:blipFill>
                  <pic:spPr bwMode="auto">
                    <a:xfrm>
                      <a:off x="0" y="0"/>
                      <a:ext cx="3681730" cy="2572385"/>
                    </a:xfrm>
                    <a:prstGeom prst="rect">
                      <a:avLst/>
                    </a:prstGeom>
                    <a:solidFill>
                      <a:srgbClr val="FFFFFF"/>
                    </a:solidFill>
                    <a:ln>
                      <a:noFill/>
                    </a:ln>
                  </pic:spPr>
                </pic:pic>
              </a:graphicData>
            </a:graphic>
          </wp:inline>
        </w:drawing>
      </w:r>
    </w:p>
    <w:p w:rsidR="00C86C19" w:rsidRPr="00976738" w:rsidRDefault="00C86C19" w:rsidP="00FE3EB7">
      <w:pPr>
        <w:spacing w:after="0" w:line="312" w:lineRule="auto"/>
        <w:ind w:firstLine="709"/>
        <w:jc w:val="both"/>
        <w:rPr>
          <w:rFonts w:ascii="Arial" w:hAnsi="Arial" w:cs="Arial"/>
          <w:b/>
          <w:sz w:val="28"/>
          <w:szCs w:val="28"/>
        </w:rPr>
      </w:pPr>
      <w:r w:rsidRPr="009E6149">
        <w:rPr>
          <w:rFonts w:ascii="Arial" w:hAnsi="Arial" w:cs="Arial"/>
          <w:sz w:val="28"/>
          <w:szCs w:val="28"/>
        </w:rPr>
        <w:t xml:space="preserve">Рис. </w:t>
      </w:r>
      <w:r w:rsidR="009F56F9">
        <w:rPr>
          <w:rFonts w:ascii="Arial" w:hAnsi="Arial" w:cs="Arial"/>
          <w:sz w:val="28"/>
          <w:szCs w:val="28"/>
        </w:rPr>
        <w:t>33</w:t>
      </w:r>
      <w:r w:rsidRPr="009E6149">
        <w:rPr>
          <w:rFonts w:ascii="Arial" w:hAnsi="Arial" w:cs="Arial"/>
          <w:sz w:val="28"/>
          <w:szCs w:val="28"/>
        </w:rPr>
        <w:t xml:space="preserve">. </w:t>
      </w:r>
      <w:r w:rsidRPr="00976738">
        <w:rPr>
          <w:rFonts w:ascii="Arial" w:hAnsi="Arial" w:cs="Arial"/>
          <w:b/>
          <w:sz w:val="28"/>
          <w:szCs w:val="28"/>
        </w:rPr>
        <w:t>Результати визначення середніх показників динаміки</w:t>
      </w:r>
    </w:p>
    <w:p w:rsidR="00C86C19" w:rsidRPr="009F56F9" w:rsidRDefault="00C86C19" w:rsidP="00FE3EB7">
      <w:pPr>
        <w:spacing w:after="0" w:line="312" w:lineRule="auto"/>
        <w:ind w:firstLine="709"/>
        <w:jc w:val="both"/>
        <w:rPr>
          <w:rFonts w:ascii="Arial" w:hAnsi="Arial" w:cs="Arial"/>
          <w:sz w:val="20"/>
          <w:szCs w:val="20"/>
        </w:rPr>
      </w:pPr>
    </w:p>
    <w:p w:rsidR="00976738" w:rsidRPr="00E43179" w:rsidRDefault="00C86C19" w:rsidP="009F56F9">
      <w:pPr>
        <w:spacing w:after="0" w:line="304" w:lineRule="auto"/>
        <w:ind w:firstLine="709"/>
        <w:jc w:val="both"/>
        <w:rPr>
          <w:rFonts w:ascii="Arial" w:hAnsi="Arial" w:cs="Arial"/>
          <w:sz w:val="28"/>
          <w:szCs w:val="28"/>
        </w:rPr>
      </w:pPr>
      <w:r w:rsidRPr="009E6149">
        <w:rPr>
          <w:rFonts w:ascii="Arial" w:hAnsi="Arial" w:cs="Arial"/>
          <w:sz w:val="28"/>
          <w:szCs w:val="28"/>
        </w:rPr>
        <w:t xml:space="preserve">Таким чином, </w:t>
      </w:r>
      <w:r w:rsidR="009F56F9">
        <w:rPr>
          <w:rFonts w:ascii="Arial" w:hAnsi="Arial" w:cs="Arial"/>
          <w:sz w:val="28"/>
          <w:szCs w:val="28"/>
        </w:rPr>
        <w:t>протягом</w:t>
      </w:r>
      <w:r w:rsidRPr="009E6149">
        <w:rPr>
          <w:rFonts w:ascii="Arial" w:hAnsi="Arial" w:cs="Arial"/>
          <w:sz w:val="28"/>
          <w:szCs w:val="28"/>
        </w:rPr>
        <w:t xml:space="preserve"> 2000</w:t>
      </w:r>
      <w:r w:rsidR="009F56F9">
        <w:rPr>
          <w:rFonts w:ascii="Arial" w:hAnsi="Arial" w:cs="Arial"/>
          <w:sz w:val="28"/>
          <w:szCs w:val="28"/>
        </w:rPr>
        <w:t xml:space="preserve"> </w:t>
      </w:r>
      <w:r w:rsidR="00BE2218" w:rsidRPr="009E6149">
        <w:rPr>
          <w:rFonts w:ascii="Arial" w:hAnsi="Arial" w:cs="Arial"/>
          <w:sz w:val="28"/>
          <w:szCs w:val="28"/>
        </w:rPr>
        <w:t>–</w:t>
      </w:r>
      <w:r w:rsidR="009F56F9">
        <w:rPr>
          <w:rFonts w:ascii="Arial" w:hAnsi="Arial" w:cs="Arial"/>
          <w:sz w:val="28"/>
          <w:szCs w:val="28"/>
        </w:rPr>
        <w:t xml:space="preserve"> </w:t>
      </w:r>
      <w:r w:rsidRPr="009E6149">
        <w:rPr>
          <w:rFonts w:ascii="Arial" w:hAnsi="Arial" w:cs="Arial"/>
          <w:sz w:val="28"/>
          <w:szCs w:val="28"/>
        </w:rPr>
        <w:t>2009 рр. спостерігалось постійне зростання об’єму виробництва, лише у 2009</w:t>
      </w:r>
      <w:r w:rsidR="009F56F9">
        <w:rPr>
          <w:rFonts w:ascii="Arial" w:hAnsi="Arial" w:cs="Arial"/>
          <w:sz w:val="28"/>
          <w:szCs w:val="28"/>
        </w:rPr>
        <w:t xml:space="preserve"> р. об’єм виробництва знизився порівняно з 2008 р. на 4 тис </w:t>
      </w:r>
      <w:proofErr w:type="spellStart"/>
      <w:r w:rsidR="009F56F9">
        <w:rPr>
          <w:rFonts w:ascii="Arial" w:hAnsi="Arial" w:cs="Arial"/>
          <w:sz w:val="28"/>
          <w:szCs w:val="28"/>
        </w:rPr>
        <w:t>грн</w:t>
      </w:r>
      <w:proofErr w:type="spellEnd"/>
      <w:r w:rsidR="009C7A2E">
        <w:rPr>
          <w:rFonts w:ascii="Arial" w:hAnsi="Arial" w:cs="Arial"/>
          <w:sz w:val="28"/>
          <w:szCs w:val="28"/>
        </w:rPr>
        <w:t xml:space="preserve"> (порівняно з</w:t>
      </w:r>
      <w:r w:rsidR="009F56F9">
        <w:rPr>
          <w:rFonts w:ascii="Arial" w:hAnsi="Arial" w:cs="Arial"/>
          <w:sz w:val="28"/>
          <w:szCs w:val="28"/>
        </w:rPr>
        <w:t xml:space="preserve"> 2000 р. збільшився на 20 тис </w:t>
      </w:r>
      <w:proofErr w:type="spellStart"/>
      <w:r w:rsidRPr="009E6149">
        <w:rPr>
          <w:rFonts w:ascii="Arial" w:hAnsi="Arial" w:cs="Arial"/>
          <w:sz w:val="28"/>
          <w:szCs w:val="28"/>
        </w:rPr>
        <w:t>грн</w:t>
      </w:r>
      <w:proofErr w:type="spellEnd"/>
      <w:r w:rsidRPr="009E6149">
        <w:rPr>
          <w:rFonts w:ascii="Arial" w:hAnsi="Arial" w:cs="Arial"/>
          <w:sz w:val="28"/>
          <w:szCs w:val="28"/>
        </w:rPr>
        <w:t xml:space="preserve">). Темп </w:t>
      </w:r>
      <w:r w:rsidR="009F56F9">
        <w:rPr>
          <w:rFonts w:ascii="Arial" w:hAnsi="Arial" w:cs="Arial"/>
          <w:sz w:val="28"/>
          <w:szCs w:val="28"/>
        </w:rPr>
        <w:t>зростання</w:t>
      </w:r>
      <w:r w:rsidRPr="009E6149">
        <w:rPr>
          <w:rFonts w:ascii="Arial" w:hAnsi="Arial" w:cs="Arial"/>
          <w:sz w:val="28"/>
          <w:szCs w:val="28"/>
        </w:rPr>
        <w:t xml:space="preserve"> в 2009 році, розрахований базис</w:t>
      </w:r>
      <w:r w:rsidR="009F56F9">
        <w:rPr>
          <w:rFonts w:ascii="Arial" w:hAnsi="Arial" w:cs="Arial"/>
          <w:sz w:val="28"/>
          <w:szCs w:val="28"/>
        </w:rPr>
        <w:softHyphen/>
      </w:r>
      <w:r w:rsidRPr="009E6149">
        <w:rPr>
          <w:rFonts w:ascii="Arial" w:hAnsi="Arial" w:cs="Arial"/>
          <w:sz w:val="28"/>
          <w:szCs w:val="28"/>
        </w:rPr>
        <w:t>ним способом, становить 116,00</w:t>
      </w:r>
      <w:r w:rsidR="009F56F9">
        <w:rPr>
          <w:rFonts w:ascii="Arial" w:hAnsi="Arial" w:cs="Arial"/>
          <w:sz w:val="28"/>
          <w:szCs w:val="28"/>
        </w:rPr>
        <w:t> </w:t>
      </w:r>
      <w:r w:rsidRPr="009E6149">
        <w:rPr>
          <w:rFonts w:ascii="Arial" w:hAnsi="Arial" w:cs="Arial"/>
          <w:sz w:val="28"/>
          <w:szCs w:val="28"/>
        </w:rPr>
        <w:t>%, що означає збільшення обсягу ви</w:t>
      </w:r>
      <w:r w:rsidR="009F56F9">
        <w:rPr>
          <w:rFonts w:ascii="Arial" w:hAnsi="Arial" w:cs="Arial"/>
          <w:sz w:val="28"/>
          <w:szCs w:val="28"/>
        </w:rPr>
        <w:softHyphen/>
      </w:r>
      <w:r w:rsidRPr="009E6149">
        <w:rPr>
          <w:rFonts w:ascii="Arial" w:hAnsi="Arial" w:cs="Arial"/>
          <w:sz w:val="28"/>
          <w:szCs w:val="28"/>
        </w:rPr>
        <w:t>робництва на 2,68</w:t>
      </w:r>
      <w:r w:rsidR="009F56F9">
        <w:rPr>
          <w:rFonts w:ascii="Arial" w:hAnsi="Arial" w:cs="Arial"/>
          <w:sz w:val="28"/>
          <w:szCs w:val="28"/>
        </w:rPr>
        <w:t> </w:t>
      </w:r>
      <w:r w:rsidRPr="009E6149">
        <w:rPr>
          <w:rFonts w:ascii="Arial" w:hAnsi="Arial" w:cs="Arial"/>
          <w:sz w:val="28"/>
          <w:szCs w:val="28"/>
        </w:rPr>
        <w:t>%. Ланцюговий темп приросту показав зменшення</w:t>
      </w:r>
      <w:r w:rsidR="009F56F9">
        <w:rPr>
          <w:rFonts w:ascii="Arial" w:hAnsi="Arial" w:cs="Arial"/>
          <w:sz w:val="28"/>
          <w:szCs w:val="28"/>
        </w:rPr>
        <w:t xml:space="preserve"> об</w:t>
      </w:r>
      <w:r w:rsidR="009F56F9">
        <w:rPr>
          <w:rFonts w:ascii="Arial" w:hAnsi="Arial" w:cs="Arial"/>
          <w:sz w:val="28"/>
          <w:szCs w:val="28"/>
        </w:rPr>
        <w:softHyphen/>
        <w:t>сягу виробництва порівняно</w:t>
      </w:r>
      <w:r w:rsidR="00D40E5D">
        <w:rPr>
          <w:rFonts w:ascii="Arial" w:hAnsi="Arial" w:cs="Arial"/>
          <w:sz w:val="28"/>
          <w:szCs w:val="28"/>
        </w:rPr>
        <w:t xml:space="preserve"> з 2008 р. на 2,</w:t>
      </w:r>
      <w:r w:rsidRPr="009E6149">
        <w:rPr>
          <w:rFonts w:ascii="Arial" w:hAnsi="Arial" w:cs="Arial"/>
          <w:sz w:val="28"/>
          <w:szCs w:val="28"/>
        </w:rPr>
        <w:t>68</w:t>
      </w:r>
      <w:r w:rsidR="009F56F9">
        <w:rPr>
          <w:rFonts w:ascii="Arial" w:hAnsi="Arial" w:cs="Arial"/>
          <w:sz w:val="28"/>
          <w:szCs w:val="28"/>
        </w:rPr>
        <w:t> </w:t>
      </w:r>
      <w:r w:rsidRPr="009E6149">
        <w:rPr>
          <w:rFonts w:ascii="Arial" w:hAnsi="Arial" w:cs="Arial"/>
          <w:sz w:val="28"/>
          <w:szCs w:val="28"/>
        </w:rPr>
        <w:t>%. В 1</w:t>
      </w:r>
      <w:r w:rsidR="009F56F9">
        <w:rPr>
          <w:rFonts w:ascii="Arial" w:hAnsi="Arial" w:cs="Arial"/>
          <w:sz w:val="28"/>
          <w:szCs w:val="28"/>
        </w:rPr>
        <w:t> </w:t>
      </w:r>
      <w:r w:rsidRPr="009E6149">
        <w:rPr>
          <w:rFonts w:ascii="Arial" w:hAnsi="Arial" w:cs="Arial"/>
          <w:sz w:val="28"/>
          <w:szCs w:val="28"/>
        </w:rPr>
        <w:t>% приросту</w:t>
      </w:r>
      <w:r w:rsidR="009F56F9">
        <w:rPr>
          <w:rFonts w:ascii="Arial" w:hAnsi="Arial" w:cs="Arial"/>
          <w:sz w:val="28"/>
          <w:szCs w:val="28"/>
        </w:rPr>
        <w:t xml:space="preserve"> </w:t>
      </w:r>
      <w:r w:rsidR="009F56F9">
        <w:rPr>
          <w:rFonts w:ascii="Arial" w:hAnsi="Arial" w:cs="Arial"/>
          <w:sz w:val="28"/>
          <w:szCs w:val="28"/>
        </w:rPr>
        <w:br/>
        <w:t>в 2009 році містилося 1,49 тис</w:t>
      </w:r>
      <w:r w:rsidRPr="009E6149">
        <w:rPr>
          <w:rFonts w:ascii="Arial" w:hAnsi="Arial" w:cs="Arial"/>
          <w:sz w:val="28"/>
          <w:szCs w:val="28"/>
        </w:rPr>
        <w:t xml:space="preserve"> грн. </w:t>
      </w:r>
      <w:r w:rsidR="009F56F9">
        <w:rPr>
          <w:rFonts w:ascii="Arial" w:hAnsi="Arial" w:cs="Arial"/>
          <w:sz w:val="28"/>
          <w:szCs w:val="28"/>
        </w:rPr>
        <w:t>У</w:t>
      </w:r>
      <w:r w:rsidRPr="009E6149">
        <w:rPr>
          <w:rFonts w:ascii="Arial" w:hAnsi="Arial" w:cs="Arial"/>
          <w:sz w:val="28"/>
          <w:szCs w:val="28"/>
        </w:rPr>
        <w:t xml:space="preserve"> період 2000</w:t>
      </w:r>
      <w:r w:rsidR="009F56F9">
        <w:rPr>
          <w:rFonts w:ascii="Arial" w:hAnsi="Arial" w:cs="Arial"/>
          <w:sz w:val="28"/>
          <w:szCs w:val="28"/>
        </w:rPr>
        <w:t xml:space="preserve"> </w:t>
      </w:r>
      <w:r w:rsidR="00BE2218" w:rsidRPr="009E6149">
        <w:rPr>
          <w:rFonts w:ascii="Arial" w:hAnsi="Arial" w:cs="Arial"/>
          <w:sz w:val="28"/>
          <w:szCs w:val="28"/>
        </w:rPr>
        <w:t>–</w:t>
      </w:r>
      <w:r w:rsidR="009F56F9">
        <w:rPr>
          <w:rFonts w:ascii="Arial" w:hAnsi="Arial" w:cs="Arial"/>
          <w:sz w:val="28"/>
          <w:szCs w:val="28"/>
        </w:rPr>
        <w:t xml:space="preserve"> </w:t>
      </w:r>
      <w:r w:rsidRPr="009E6149">
        <w:rPr>
          <w:rFonts w:ascii="Arial" w:hAnsi="Arial" w:cs="Arial"/>
          <w:sz w:val="28"/>
          <w:szCs w:val="28"/>
        </w:rPr>
        <w:t>2009 рр. об’єм вироб</w:t>
      </w:r>
      <w:r w:rsidR="009F56F9">
        <w:rPr>
          <w:rFonts w:ascii="Arial" w:hAnsi="Arial" w:cs="Arial"/>
          <w:sz w:val="28"/>
          <w:szCs w:val="28"/>
        </w:rPr>
        <w:softHyphen/>
      </w:r>
      <w:r w:rsidRPr="009E6149">
        <w:rPr>
          <w:rFonts w:ascii="Arial" w:hAnsi="Arial" w:cs="Arial"/>
          <w:sz w:val="28"/>
          <w:szCs w:val="28"/>
        </w:rPr>
        <w:t>ництва щорічно збі</w:t>
      </w:r>
      <w:r w:rsidR="009F56F9">
        <w:rPr>
          <w:rFonts w:ascii="Arial" w:hAnsi="Arial" w:cs="Arial"/>
          <w:sz w:val="28"/>
          <w:szCs w:val="28"/>
        </w:rPr>
        <w:t>льшувався в середньому на 2 тис</w:t>
      </w:r>
      <w:r w:rsidRPr="009E6149">
        <w:rPr>
          <w:rFonts w:ascii="Arial" w:hAnsi="Arial" w:cs="Arial"/>
          <w:sz w:val="28"/>
          <w:szCs w:val="28"/>
        </w:rPr>
        <w:t xml:space="preserve"> грн. Середній об’єм </w:t>
      </w:r>
      <w:r w:rsidRPr="009F56F9">
        <w:rPr>
          <w:rFonts w:ascii="Arial" w:hAnsi="Arial" w:cs="Arial"/>
          <w:spacing w:val="-2"/>
          <w:sz w:val="28"/>
          <w:szCs w:val="28"/>
        </w:rPr>
        <w:t>виробництва за період 2000</w:t>
      </w:r>
      <w:r w:rsidR="009F56F9" w:rsidRPr="009F56F9">
        <w:rPr>
          <w:rFonts w:ascii="Arial" w:hAnsi="Arial" w:cs="Arial"/>
          <w:spacing w:val="-2"/>
          <w:sz w:val="28"/>
          <w:szCs w:val="28"/>
        </w:rPr>
        <w:t xml:space="preserve"> </w:t>
      </w:r>
      <w:r w:rsidR="00BE2218" w:rsidRPr="009F56F9">
        <w:rPr>
          <w:rFonts w:ascii="Arial" w:hAnsi="Arial" w:cs="Arial"/>
          <w:spacing w:val="-2"/>
          <w:sz w:val="28"/>
          <w:szCs w:val="28"/>
        </w:rPr>
        <w:t>–</w:t>
      </w:r>
      <w:r w:rsidR="009F56F9" w:rsidRPr="009F56F9">
        <w:rPr>
          <w:rFonts w:ascii="Arial" w:hAnsi="Arial" w:cs="Arial"/>
          <w:spacing w:val="-2"/>
          <w:sz w:val="28"/>
          <w:szCs w:val="28"/>
        </w:rPr>
        <w:t xml:space="preserve"> </w:t>
      </w:r>
      <w:r w:rsidRPr="009F56F9">
        <w:rPr>
          <w:rFonts w:ascii="Arial" w:hAnsi="Arial" w:cs="Arial"/>
          <w:spacing w:val="-2"/>
          <w:sz w:val="28"/>
          <w:szCs w:val="28"/>
        </w:rPr>
        <w:t>2009 рр.</w:t>
      </w:r>
      <w:r w:rsidR="009F56F9" w:rsidRPr="009F56F9">
        <w:rPr>
          <w:rFonts w:ascii="Arial" w:hAnsi="Arial" w:cs="Arial"/>
          <w:spacing w:val="-2"/>
          <w:sz w:val="28"/>
          <w:szCs w:val="28"/>
        </w:rPr>
        <w:t xml:space="preserve"> знаходився на рівні 139,67 тис </w:t>
      </w:r>
      <w:r w:rsidRPr="009F56F9">
        <w:rPr>
          <w:rFonts w:ascii="Arial" w:hAnsi="Arial" w:cs="Arial"/>
          <w:spacing w:val="-2"/>
          <w:sz w:val="28"/>
          <w:szCs w:val="28"/>
        </w:rPr>
        <w:t>грн.</w:t>
      </w:r>
      <w:r w:rsidR="009C7A2E">
        <w:rPr>
          <w:rFonts w:ascii="Arial" w:hAnsi="Arial" w:cs="Arial"/>
          <w:sz w:val="28"/>
          <w:szCs w:val="28"/>
        </w:rPr>
        <w:t xml:space="preserve"> У</w:t>
      </w:r>
      <w:r w:rsidRPr="009E6149">
        <w:rPr>
          <w:rFonts w:ascii="Arial" w:hAnsi="Arial" w:cs="Arial"/>
          <w:sz w:val="28"/>
          <w:szCs w:val="28"/>
        </w:rPr>
        <w:t xml:space="preserve"> період з 2000 по 2005 рр. об’єм виробництва щорічно в середньому</w:t>
      </w:r>
      <w:r w:rsidR="009F56F9">
        <w:rPr>
          <w:rFonts w:ascii="Arial" w:hAnsi="Arial" w:cs="Arial"/>
          <w:sz w:val="28"/>
          <w:szCs w:val="28"/>
        </w:rPr>
        <w:t xml:space="preserve"> збільшується на 1,55 %.</w:t>
      </w:r>
    </w:p>
    <w:p w:rsidR="00976738" w:rsidRDefault="00976738" w:rsidP="00FE3EB7">
      <w:pPr>
        <w:pStyle w:val="title2"/>
        <w:spacing w:before="0" w:after="0" w:line="312" w:lineRule="auto"/>
        <w:ind w:firstLine="709"/>
        <w:jc w:val="center"/>
        <w:rPr>
          <w:b/>
          <w:sz w:val="28"/>
          <w:szCs w:val="28"/>
        </w:rPr>
      </w:pPr>
    </w:p>
    <w:p w:rsidR="00C86C19" w:rsidRPr="00976738" w:rsidRDefault="00C86C19" w:rsidP="009F56F9">
      <w:pPr>
        <w:pStyle w:val="title2"/>
        <w:spacing w:before="0" w:after="0" w:line="312" w:lineRule="auto"/>
        <w:jc w:val="center"/>
        <w:rPr>
          <w:b/>
          <w:sz w:val="32"/>
          <w:szCs w:val="32"/>
        </w:rPr>
      </w:pPr>
      <w:r w:rsidRPr="00976738">
        <w:rPr>
          <w:b/>
          <w:sz w:val="32"/>
          <w:szCs w:val="32"/>
        </w:rPr>
        <w:t>Лабораторна робота №1</w:t>
      </w:r>
      <w:r w:rsidR="000D03DD" w:rsidRPr="00976738">
        <w:rPr>
          <w:b/>
          <w:sz w:val="32"/>
          <w:szCs w:val="32"/>
        </w:rPr>
        <w:t>2</w:t>
      </w:r>
      <w:r w:rsidRPr="00976738">
        <w:rPr>
          <w:b/>
          <w:sz w:val="32"/>
          <w:szCs w:val="32"/>
        </w:rPr>
        <w:t xml:space="preserve"> </w:t>
      </w:r>
      <w:r w:rsidR="001E6C58">
        <w:rPr>
          <w:b/>
          <w:sz w:val="32"/>
          <w:szCs w:val="32"/>
        </w:rPr>
        <w:t>"</w:t>
      </w:r>
      <w:r w:rsidRPr="00976738">
        <w:rPr>
          <w:b/>
          <w:sz w:val="32"/>
          <w:szCs w:val="32"/>
        </w:rPr>
        <w:t xml:space="preserve">Екстраполяція та інтерполяція </w:t>
      </w:r>
      <w:r w:rsidR="009F56F9">
        <w:rPr>
          <w:b/>
          <w:sz w:val="32"/>
          <w:szCs w:val="32"/>
        </w:rPr>
        <w:br/>
      </w:r>
      <w:r w:rsidRPr="00976738">
        <w:rPr>
          <w:b/>
          <w:sz w:val="32"/>
          <w:szCs w:val="32"/>
        </w:rPr>
        <w:t>в Excel</w:t>
      </w:r>
      <w:r w:rsidR="001E6C58">
        <w:rPr>
          <w:b/>
          <w:sz w:val="32"/>
          <w:szCs w:val="32"/>
        </w:rPr>
        <w:t>"</w:t>
      </w:r>
    </w:p>
    <w:p w:rsidR="00C86C19" w:rsidRPr="009F56F9" w:rsidRDefault="00C86C19" w:rsidP="00FE3EB7">
      <w:pPr>
        <w:spacing w:after="0" w:line="312" w:lineRule="auto"/>
        <w:ind w:firstLine="709"/>
        <w:jc w:val="center"/>
        <w:rPr>
          <w:rFonts w:ascii="Arial" w:hAnsi="Arial" w:cs="Arial"/>
          <w:b/>
          <w:sz w:val="24"/>
          <w:szCs w:val="24"/>
        </w:rPr>
      </w:pP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b/>
          <w:sz w:val="28"/>
          <w:szCs w:val="28"/>
        </w:rPr>
        <w:t>Мета</w:t>
      </w:r>
      <w:r w:rsidRPr="009E6149">
        <w:rPr>
          <w:rFonts w:ascii="Arial" w:hAnsi="Arial" w:cs="Arial"/>
          <w:sz w:val="28"/>
          <w:szCs w:val="28"/>
        </w:rPr>
        <w:t xml:space="preserve"> – закріплення теоретичного та практичного матеріалу за те</w:t>
      </w:r>
      <w:r w:rsidR="009F56F9">
        <w:rPr>
          <w:rFonts w:ascii="Arial" w:hAnsi="Arial" w:cs="Arial"/>
          <w:sz w:val="28"/>
          <w:szCs w:val="28"/>
        </w:rPr>
        <w:softHyphen/>
      </w:r>
      <w:r w:rsidRPr="009E6149">
        <w:rPr>
          <w:rFonts w:ascii="Arial" w:hAnsi="Arial" w:cs="Arial"/>
          <w:sz w:val="28"/>
          <w:szCs w:val="28"/>
        </w:rPr>
        <w:t>мою аналіз тенденцій розвитку, придбання навичок використання екстраполяції та інтерполяції в рядах динаміки.</w:t>
      </w: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b/>
          <w:sz w:val="28"/>
          <w:szCs w:val="28"/>
        </w:rPr>
        <w:t>Завдання</w:t>
      </w:r>
      <w:r w:rsidRPr="009E6149">
        <w:rPr>
          <w:rFonts w:ascii="Arial" w:hAnsi="Arial" w:cs="Arial"/>
          <w:sz w:val="28"/>
          <w:szCs w:val="28"/>
        </w:rPr>
        <w:t xml:space="preserve"> – необхідно знайти рівні динамічного ряду за допомогою екстраполяції та інтерполяції. Побудувати прогноз та знайти</w:t>
      </w:r>
      <w:r w:rsidR="009C7A2E">
        <w:rPr>
          <w:rFonts w:ascii="Arial" w:hAnsi="Arial" w:cs="Arial"/>
          <w:sz w:val="28"/>
          <w:szCs w:val="28"/>
        </w:rPr>
        <w:t>,</w:t>
      </w:r>
      <w:r w:rsidRPr="009E6149">
        <w:rPr>
          <w:rFonts w:ascii="Arial" w:hAnsi="Arial" w:cs="Arial"/>
          <w:sz w:val="28"/>
          <w:szCs w:val="28"/>
        </w:rPr>
        <w:t xml:space="preserve"> в яких межах буде знаходитись прогнозне значення, зробити висновки щодо прогнозу, дати економічну інтерпретацію.</w:t>
      </w:r>
    </w:p>
    <w:p w:rsidR="00C86C19" w:rsidRPr="009E6149" w:rsidRDefault="00C86C19" w:rsidP="00FE3EB7">
      <w:pPr>
        <w:pStyle w:val="title2"/>
        <w:spacing w:before="0" w:after="0" w:line="312" w:lineRule="auto"/>
        <w:ind w:firstLine="709"/>
        <w:jc w:val="both"/>
        <w:rPr>
          <w:b/>
          <w:sz w:val="28"/>
          <w:szCs w:val="28"/>
        </w:rPr>
      </w:pPr>
    </w:p>
    <w:p w:rsidR="00C86C19" w:rsidRPr="009E6149" w:rsidRDefault="00C86C19" w:rsidP="00A545A9">
      <w:pPr>
        <w:pStyle w:val="title2"/>
        <w:spacing w:before="0" w:after="0" w:line="312" w:lineRule="auto"/>
        <w:jc w:val="center"/>
        <w:rPr>
          <w:b/>
          <w:sz w:val="28"/>
          <w:szCs w:val="28"/>
        </w:rPr>
      </w:pPr>
      <w:r w:rsidRPr="009E6149">
        <w:rPr>
          <w:b/>
          <w:sz w:val="28"/>
          <w:szCs w:val="28"/>
        </w:rPr>
        <w:t>Методичні рекомендації</w:t>
      </w:r>
    </w:p>
    <w:p w:rsidR="00C86C19" w:rsidRPr="009E6149" w:rsidRDefault="00C86C19" w:rsidP="00FE3EB7">
      <w:pPr>
        <w:spacing w:after="0" w:line="312" w:lineRule="auto"/>
        <w:ind w:firstLine="709"/>
        <w:jc w:val="both"/>
        <w:rPr>
          <w:rFonts w:ascii="Arial" w:hAnsi="Arial" w:cs="Arial"/>
          <w:sz w:val="28"/>
          <w:szCs w:val="28"/>
        </w:rPr>
      </w:pPr>
    </w:p>
    <w:p w:rsidR="00C86C19" w:rsidRPr="009E6149" w:rsidRDefault="009F56F9" w:rsidP="00D06536">
      <w:pPr>
        <w:spacing w:after="0" w:line="312" w:lineRule="auto"/>
        <w:ind w:firstLine="709"/>
        <w:jc w:val="both"/>
        <w:rPr>
          <w:rStyle w:val="longtext1"/>
          <w:rFonts w:ascii="Arial" w:hAnsi="Arial" w:cs="Arial"/>
          <w:sz w:val="28"/>
          <w:szCs w:val="28"/>
          <w:shd w:val="clear" w:color="auto" w:fill="FFFFFF"/>
        </w:rPr>
      </w:pPr>
      <w:r>
        <w:rPr>
          <w:rStyle w:val="longtext1"/>
          <w:rFonts w:ascii="Arial" w:hAnsi="Arial" w:cs="Arial"/>
          <w:sz w:val="28"/>
          <w:szCs w:val="28"/>
          <w:shd w:val="clear" w:color="auto" w:fill="FFFFFF"/>
        </w:rPr>
        <w:t>Екстраполяція й</w:t>
      </w:r>
      <w:r w:rsidR="00C86C19" w:rsidRPr="009E6149">
        <w:rPr>
          <w:rStyle w:val="longtext1"/>
          <w:rFonts w:ascii="Arial" w:hAnsi="Arial" w:cs="Arial"/>
          <w:sz w:val="28"/>
          <w:szCs w:val="28"/>
          <w:shd w:val="clear" w:color="auto" w:fill="FFFFFF"/>
        </w:rPr>
        <w:t xml:space="preserve"> інтерполяція відносяться до статистичних методів прогнозування. Прогнозування </w:t>
      </w:r>
      <w:r w:rsidR="00BE2218" w:rsidRPr="009E6149">
        <w:rPr>
          <w:rStyle w:val="longtext1"/>
          <w:rFonts w:ascii="Arial" w:hAnsi="Arial" w:cs="Arial"/>
          <w:sz w:val="28"/>
          <w:szCs w:val="28"/>
          <w:shd w:val="clear" w:color="auto" w:fill="FFFFFF"/>
        </w:rPr>
        <w:t>–</w:t>
      </w:r>
      <w:r w:rsidR="00C86C19" w:rsidRPr="009E6149">
        <w:rPr>
          <w:rStyle w:val="longtext1"/>
          <w:rFonts w:ascii="Arial" w:hAnsi="Arial" w:cs="Arial"/>
          <w:sz w:val="28"/>
          <w:szCs w:val="28"/>
          <w:shd w:val="clear" w:color="auto" w:fill="FFFFFF"/>
        </w:rPr>
        <w:t xml:space="preserve"> це визначення орієнтованих розмірів явища в майбутньому, поширення виявленої закономірності на інші періоди часу. При прогнозуванні явища вирішуються </w:t>
      </w:r>
      <w:r>
        <w:rPr>
          <w:rStyle w:val="longtext1"/>
          <w:rFonts w:ascii="Arial" w:hAnsi="Arial" w:cs="Arial"/>
          <w:sz w:val="28"/>
          <w:szCs w:val="28"/>
          <w:shd w:val="clear" w:color="auto" w:fill="FFFFFF"/>
        </w:rPr>
        <w:t>так</w:t>
      </w:r>
      <w:r w:rsidR="00C86C19" w:rsidRPr="009E6149">
        <w:rPr>
          <w:rStyle w:val="longtext1"/>
          <w:rFonts w:ascii="Arial" w:hAnsi="Arial" w:cs="Arial"/>
          <w:sz w:val="28"/>
          <w:szCs w:val="28"/>
          <w:shd w:val="clear" w:color="auto" w:fill="FFFFFF"/>
        </w:rPr>
        <w:t xml:space="preserve">і проблеми: </w:t>
      </w:r>
    </w:p>
    <w:p w:rsidR="00C86C19" w:rsidRPr="009E6149" w:rsidRDefault="00C86C19" w:rsidP="00D06536">
      <w:pPr>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shd w:val="clear" w:color="auto" w:fill="FFFFFF"/>
        </w:rPr>
        <w:t xml:space="preserve">1) визначення довжини базисного періоду, закономірність якого поширюють на майбутнє; </w:t>
      </w:r>
    </w:p>
    <w:p w:rsidR="00C86C19" w:rsidRPr="009E6149" w:rsidRDefault="00C86C19" w:rsidP="00D06536">
      <w:pPr>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shd w:val="clear" w:color="auto" w:fill="FFFFFF"/>
        </w:rPr>
        <w:t xml:space="preserve">2) визначення довжини майбутнього періоду, на який поширюють виявлену закономірність. </w:t>
      </w:r>
    </w:p>
    <w:p w:rsidR="00C86C19" w:rsidRPr="009E6149" w:rsidRDefault="00C86C19" w:rsidP="00D06536">
      <w:pPr>
        <w:spacing w:after="0" w:line="312" w:lineRule="auto"/>
        <w:ind w:firstLine="709"/>
        <w:jc w:val="both"/>
        <w:rPr>
          <w:rFonts w:ascii="Arial" w:hAnsi="Arial" w:cs="Arial"/>
          <w:sz w:val="28"/>
          <w:szCs w:val="28"/>
        </w:rPr>
      </w:pPr>
      <w:r w:rsidRPr="009E6149">
        <w:rPr>
          <w:rFonts w:ascii="Arial" w:hAnsi="Arial" w:cs="Arial"/>
          <w:sz w:val="28"/>
          <w:szCs w:val="28"/>
        </w:rPr>
        <w:t xml:space="preserve">Екстраполяція </w:t>
      </w:r>
      <w:r w:rsidR="00BE2218" w:rsidRPr="009E6149">
        <w:rPr>
          <w:rFonts w:ascii="Arial" w:hAnsi="Arial" w:cs="Arial"/>
          <w:sz w:val="28"/>
          <w:szCs w:val="28"/>
        </w:rPr>
        <w:t>–</w:t>
      </w:r>
      <w:r w:rsidRPr="009E6149">
        <w:rPr>
          <w:rFonts w:ascii="Arial" w:hAnsi="Arial" w:cs="Arial"/>
          <w:sz w:val="28"/>
          <w:szCs w:val="28"/>
        </w:rPr>
        <w:t xml:space="preserve"> це метод прогнозування, який передбачає, що закономірність розвитку, що діяла в минулому, збережеться і в прогнозованому майбутньому. </w:t>
      </w:r>
    </w:p>
    <w:p w:rsidR="00C86C19" w:rsidRPr="009E6149" w:rsidRDefault="00C86C19" w:rsidP="00D06536">
      <w:pPr>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shd w:val="clear" w:color="auto" w:fill="FFFFFF"/>
        </w:rPr>
        <w:t xml:space="preserve">Існують </w:t>
      </w:r>
      <w:r w:rsidR="009F56F9">
        <w:rPr>
          <w:rStyle w:val="longtext1"/>
          <w:rFonts w:ascii="Arial" w:hAnsi="Arial" w:cs="Arial"/>
          <w:sz w:val="28"/>
          <w:szCs w:val="28"/>
          <w:shd w:val="clear" w:color="auto" w:fill="FFFFFF"/>
        </w:rPr>
        <w:t>так</w:t>
      </w:r>
      <w:r w:rsidRPr="009E6149">
        <w:rPr>
          <w:rStyle w:val="longtext1"/>
          <w:rFonts w:ascii="Arial" w:hAnsi="Arial" w:cs="Arial"/>
          <w:sz w:val="28"/>
          <w:szCs w:val="28"/>
          <w:shd w:val="clear" w:color="auto" w:fill="FFFFFF"/>
        </w:rPr>
        <w:t xml:space="preserve">і методи екстраполяції даних: </w:t>
      </w:r>
    </w:p>
    <w:p w:rsidR="00C86C19" w:rsidRPr="009E6149" w:rsidRDefault="00C86C19" w:rsidP="00D06536">
      <w:pPr>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shd w:val="clear" w:color="auto" w:fill="FFFFFF"/>
        </w:rPr>
        <w:t xml:space="preserve">1) якщо для вимірювання основної тенденції проводилося аналітичне вирівнювання ряду динаміки, то для екстраполяції використовується рівняння тренда, в яке підставляється значення t у майбутні періоди. </w:t>
      </w:r>
      <w:r w:rsidR="009F56F9">
        <w:rPr>
          <w:rStyle w:val="longtext1"/>
          <w:rFonts w:ascii="Arial" w:hAnsi="Arial" w:cs="Arial"/>
          <w:sz w:val="28"/>
          <w:szCs w:val="28"/>
        </w:rPr>
        <w:t>Оскільки</w:t>
      </w:r>
      <w:r w:rsidRPr="009E6149">
        <w:rPr>
          <w:rStyle w:val="longtext1"/>
          <w:rFonts w:ascii="Arial" w:hAnsi="Arial" w:cs="Arial"/>
          <w:sz w:val="28"/>
          <w:szCs w:val="28"/>
        </w:rPr>
        <w:t xml:space="preserve"> в базисному періоді рівень коливається близько тренда, то коливання ймовірні і в майбутньому. </w:t>
      </w:r>
      <w:r w:rsidRPr="009E6149">
        <w:rPr>
          <w:rStyle w:val="longtext1"/>
          <w:rFonts w:ascii="Arial" w:hAnsi="Arial" w:cs="Arial"/>
          <w:sz w:val="28"/>
          <w:szCs w:val="28"/>
          <w:shd w:val="clear" w:color="auto" w:fill="FFFFFF"/>
        </w:rPr>
        <w:t>Отже, фактич</w:t>
      </w:r>
      <w:r w:rsidR="009F56F9">
        <w:rPr>
          <w:rStyle w:val="longtext1"/>
          <w:rFonts w:ascii="Arial" w:hAnsi="Arial" w:cs="Arial"/>
          <w:sz w:val="28"/>
          <w:szCs w:val="28"/>
          <w:shd w:val="clear" w:color="auto" w:fill="FFFFFF"/>
        </w:rPr>
        <w:softHyphen/>
      </w:r>
      <w:r w:rsidRPr="009E6149">
        <w:rPr>
          <w:rStyle w:val="longtext1"/>
          <w:rFonts w:ascii="Arial" w:hAnsi="Arial" w:cs="Arial"/>
          <w:sz w:val="28"/>
          <w:szCs w:val="28"/>
          <w:shd w:val="clear" w:color="auto" w:fill="FFFFFF"/>
        </w:rPr>
        <w:t>ний рівень в майбутньому не обов'язково то</w:t>
      </w:r>
      <w:r w:rsidR="009F56F9">
        <w:rPr>
          <w:rStyle w:val="longtext1"/>
          <w:rFonts w:ascii="Arial" w:hAnsi="Arial" w:cs="Arial"/>
          <w:sz w:val="28"/>
          <w:szCs w:val="28"/>
          <w:shd w:val="clear" w:color="auto" w:fill="FFFFFF"/>
        </w:rPr>
        <w:t>чно збігається з екстрапольо</w:t>
      </w:r>
      <w:r w:rsidR="009F56F9">
        <w:rPr>
          <w:rStyle w:val="longtext1"/>
          <w:rFonts w:ascii="Arial" w:hAnsi="Arial" w:cs="Arial"/>
          <w:sz w:val="28"/>
          <w:szCs w:val="28"/>
          <w:shd w:val="clear" w:color="auto" w:fill="FFFFFF"/>
        </w:rPr>
        <w:softHyphen/>
        <w:t>ваними</w:t>
      </w:r>
      <w:r w:rsidRPr="009E6149">
        <w:rPr>
          <w:rStyle w:val="longtext1"/>
          <w:rFonts w:ascii="Arial" w:hAnsi="Arial" w:cs="Arial"/>
          <w:sz w:val="28"/>
          <w:szCs w:val="28"/>
          <w:shd w:val="clear" w:color="auto" w:fill="FFFFFF"/>
        </w:rPr>
        <w:t xml:space="preserve"> по тренду; </w:t>
      </w:r>
    </w:p>
    <w:p w:rsidR="00C86C19" w:rsidRPr="009E6149" w:rsidRDefault="00C86C19" w:rsidP="00FE3EB7">
      <w:pPr>
        <w:spacing w:after="0" w:line="312" w:lineRule="auto"/>
        <w:ind w:firstLine="709"/>
        <w:jc w:val="both"/>
        <w:rPr>
          <w:rStyle w:val="longtext1"/>
          <w:rFonts w:ascii="Arial" w:hAnsi="Arial" w:cs="Arial"/>
          <w:sz w:val="28"/>
          <w:szCs w:val="28"/>
        </w:rPr>
      </w:pPr>
      <w:r w:rsidRPr="009E6149">
        <w:rPr>
          <w:rStyle w:val="longtext1"/>
          <w:rFonts w:ascii="Arial" w:hAnsi="Arial" w:cs="Arial"/>
          <w:sz w:val="28"/>
          <w:szCs w:val="28"/>
          <w:shd w:val="clear" w:color="auto" w:fill="FFFFFF"/>
        </w:rPr>
        <w:t xml:space="preserve">2) екстраполяція на майбутнє за допомогою середньої абсолютної або відносної швидкості зміни рівня. </w:t>
      </w:r>
      <w:r w:rsidRPr="009E6149">
        <w:rPr>
          <w:rStyle w:val="longtext1"/>
          <w:rFonts w:ascii="Arial" w:hAnsi="Arial" w:cs="Arial"/>
          <w:sz w:val="28"/>
          <w:szCs w:val="28"/>
        </w:rPr>
        <w:t xml:space="preserve">Цей метод заснований на припущенні про рівномірний зміну рівня: </w:t>
      </w:r>
    </w:p>
    <w:p w:rsidR="00C86C19" w:rsidRPr="009E6149" w:rsidRDefault="00C86C19" w:rsidP="00FE3EB7">
      <w:pPr>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shd w:val="clear" w:color="auto" w:fill="FFFFFF"/>
        </w:rPr>
        <w:t>а) якщо в базисному періоді ланцюгові показники динаміки не мали різкі коливання;</w:t>
      </w:r>
    </w:p>
    <w:p w:rsidR="00C86C19" w:rsidRPr="009E6149" w:rsidRDefault="00C86C19" w:rsidP="00FE3EB7">
      <w:pPr>
        <w:widowControl w:val="0"/>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shd w:val="clear" w:color="auto" w:fill="FFFFFF"/>
        </w:rPr>
        <w:t xml:space="preserve">б) якщо ланцюгові показники динаміки в базисному періоді сильно коливалися і щорічний приріст (або темпи </w:t>
      </w:r>
      <w:r w:rsidR="009F56F9">
        <w:rPr>
          <w:rStyle w:val="longtext1"/>
          <w:rFonts w:ascii="Arial" w:hAnsi="Arial" w:cs="Arial"/>
          <w:sz w:val="28"/>
          <w:szCs w:val="28"/>
          <w:shd w:val="clear" w:color="auto" w:fill="FFFFFF"/>
        </w:rPr>
        <w:t>зростання</w:t>
      </w:r>
      <w:r w:rsidRPr="009E6149">
        <w:rPr>
          <w:rStyle w:val="longtext1"/>
          <w:rFonts w:ascii="Arial" w:hAnsi="Arial" w:cs="Arial"/>
          <w:sz w:val="28"/>
          <w:szCs w:val="28"/>
          <w:shd w:val="clear" w:color="auto" w:fill="FFFFFF"/>
        </w:rPr>
        <w:t xml:space="preserve"> і приросту) обчислювалися на базі середніх рівнів, розрахованих за рівні періоди. </w:t>
      </w:r>
    </w:p>
    <w:p w:rsidR="00C86C19" w:rsidRPr="009E6149" w:rsidRDefault="00C86C19" w:rsidP="00B3701C">
      <w:pPr>
        <w:widowControl w:val="0"/>
        <w:spacing w:after="0" w:line="300" w:lineRule="auto"/>
        <w:ind w:firstLine="709"/>
        <w:jc w:val="both"/>
        <w:rPr>
          <w:rStyle w:val="longtext1"/>
          <w:rFonts w:ascii="Arial" w:hAnsi="Arial" w:cs="Arial"/>
          <w:sz w:val="28"/>
          <w:szCs w:val="28"/>
        </w:rPr>
      </w:pPr>
      <w:r w:rsidRPr="009E6149">
        <w:rPr>
          <w:rStyle w:val="longtext1"/>
          <w:rFonts w:ascii="Arial" w:hAnsi="Arial" w:cs="Arial"/>
          <w:sz w:val="28"/>
          <w:szCs w:val="28"/>
        </w:rPr>
        <w:t xml:space="preserve">Інтерполяція </w:t>
      </w:r>
      <w:r w:rsidR="00BE2218" w:rsidRPr="009E6149">
        <w:rPr>
          <w:rStyle w:val="longtext1"/>
          <w:rFonts w:ascii="Arial" w:hAnsi="Arial" w:cs="Arial"/>
          <w:sz w:val="28"/>
          <w:szCs w:val="28"/>
        </w:rPr>
        <w:t>–</w:t>
      </w:r>
      <w:r w:rsidRPr="009E6149">
        <w:rPr>
          <w:rStyle w:val="longtext1"/>
          <w:rFonts w:ascii="Arial" w:hAnsi="Arial" w:cs="Arial"/>
          <w:sz w:val="28"/>
          <w:szCs w:val="28"/>
        </w:rPr>
        <w:t xml:space="preserve"> це визначення невідомого рівня всередині динамічного ряду. </w:t>
      </w:r>
    </w:p>
    <w:p w:rsidR="00C86C19" w:rsidRPr="009E6149" w:rsidRDefault="00C86C19" w:rsidP="00B3701C">
      <w:pPr>
        <w:widowControl w:val="0"/>
        <w:spacing w:after="0" w:line="300" w:lineRule="auto"/>
        <w:ind w:firstLine="709"/>
        <w:jc w:val="both"/>
        <w:rPr>
          <w:rStyle w:val="longtext1"/>
          <w:rFonts w:ascii="Arial" w:hAnsi="Arial" w:cs="Arial"/>
          <w:sz w:val="28"/>
          <w:szCs w:val="28"/>
        </w:rPr>
      </w:pPr>
      <w:r w:rsidRPr="009E6149">
        <w:rPr>
          <w:rStyle w:val="longtext1"/>
          <w:rFonts w:ascii="Arial" w:hAnsi="Arial" w:cs="Arial"/>
          <w:sz w:val="28"/>
          <w:szCs w:val="28"/>
          <w:shd w:val="clear" w:color="auto" w:fill="FFFFFF"/>
        </w:rPr>
        <w:t xml:space="preserve">При інтерполяції припускають, що виявлена тенденція та її характер, істотно не змінювалися в тому проміжку часу, рівень якого невідомий. </w:t>
      </w:r>
      <w:r w:rsidRPr="009E6149">
        <w:rPr>
          <w:rStyle w:val="longtext1"/>
          <w:rFonts w:ascii="Arial" w:hAnsi="Arial" w:cs="Arial"/>
          <w:sz w:val="28"/>
          <w:szCs w:val="28"/>
        </w:rPr>
        <w:t xml:space="preserve">Існують </w:t>
      </w:r>
      <w:r w:rsidR="009F56F9">
        <w:rPr>
          <w:rStyle w:val="longtext1"/>
          <w:rFonts w:ascii="Arial" w:hAnsi="Arial" w:cs="Arial"/>
          <w:sz w:val="28"/>
          <w:szCs w:val="28"/>
        </w:rPr>
        <w:t xml:space="preserve">такі </w:t>
      </w:r>
      <w:r w:rsidRPr="009E6149">
        <w:rPr>
          <w:rStyle w:val="longtext1"/>
          <w:rFonts w:ascii="Arial" w:hAnsi="Arial" w:cs="Arial"/>
          <w:sz w:val="28"/>
          <w:szCs w:val="28"/>
        </w:rPr>
        <w:t xml:space="preserve">методи інтерполяції даних: </w:t>
      </w:r>
    </w:p>
    <w:p w:rsidR="00C86C19" w:rsidRPr="009E6149" w:rsidRDefault="00C86C19" w:rsidP="00B3701C">
      <w:pPr>
        <w:widowControl w:val="0"/>
        <w:spacing w:after="0" w:line="300" w:lineRule="auto"/>
        <w:ind w:firstLine="709"/>
        <w:jc w:val="both"/>
        <w:rPr>
          <w:rStyle w:val="longtext1"/>
          <w:rFonts w:ascii="Arial" w:hAnsi="Arial" w:cs="Arial"/>
          <w:sz w:val="28"/>
          <w:szCs w:val="28"/>
        </w:rPr>
      </w:pPr>
      <w:r w:rsidRPr="009E6149">
        <w:rPr>
          <w:rStyle w:val="longtext1"/>
          <w:rFonts w:ascii="Arial" w:hAnsi="Arial" w:cs="Arial"/>
          <w:sz w:val="28"/>
          <w:szCs w:val="28"/>
        </w:rPr>
        <w:t>1) на основі середнього абсолютного приросту, середнього темпу зростання;</w:t>
      </w:r>
    </w:p>
    <w:p w:rsidR="00C86C19" w:rsidRPr="009E6149" w:rsidRDefault="00C86C19" w:rsidP="00B3701C">
      <w:pPr>
        <w:widowControl w:val="0"/>
        <w:spacing w:after="0" w:line="300" w:lineRule="auto"/>
        <w:ind w:firstLine="709"/>
        <w:jc w:val="both"/>
        <w:rPr>
          <w:rFonts w:ascii="Arial" w:hAnsi="Arial" w:cs="Arial"/>
          <w:sz w:val="28"/>
          <w:szCs w:val="28"/>
        </w:rPr>
      </w:pPr>
      <w:r w:rsidRPr="009E6149">
        <w:rPr>
          <w:rFonts w:ascii="Arial" w:hAnsi="Arial" w:cs="Arial"/>
          <w:sz w:val="28"/>
          <w:szCs w:val="28"/>
        </w:rPr>
        <w:t>2) якщо, окрім кінцевого і базисного рівнів, відомі також деякі проміжні рівні, інтерполяції можна зді</w:t>
      </w:r>
      <w:r w:rsidR="0022059C">
        <w:rPr>
          <w:rFonts w:ascii="Arial" w:hAnsi="Arial" w:cs="Arial"/>
          <w:sz w:val="28"/>
          <w:szCs w:val="28"/>
        </w:rPr>
        <w:t>йснити на основі рівняння тренда</w:t>
      </w:r>
      <w:r w:rsidRPr="009E6149">
        <w:rPr>
          <w:rFonts w:ascii="Arial" w:hAnsi="Arial" w:cs="Arial"/>
          <w:sz w:val="28"/>
          <w:szCs w:val="28"/>
        </w:rPr>
        <w:t xml:space="preserve">. </w:t>
      </w:r>
    </w:p>
    <w:p w:rsidR="00C86C19" w:rsidRPr="009E6149" w:rsidRDefault="0022059C" w:rsidP="00B3701C">
      <w:pPr>
        <w:widowControl w:val="0"/>
        <w:spacing w:after="0" w:line="300" w:lineRule="auto"/>
        <w:ind w:firstLine="709"/>
        <w:jc w:val="both"/>
        <w:rPr>
          <w:rStyle w:val="longtext1"/>
          <w:rFonts w:ascii="Arial" w:hAnsi="Arial" w:cs="Arial"/>
          <w:sz w:val="28"/>
          <w:szCs w:val="28"/>
          <w:shd w:val="clear" w:color="auto" w:fill="FFFFFF"/>
        </w:rPr>
      </w:pPr>
      <w:r>
        <w:rPr>
          <w:rStyle w:val="longtext1"/>
          <w:rFonts w:ascii="Arial" w:hAnsi="Arial" w:cs="Arial"/>
          <w:sz w:val="28"/>
          <w:szCs w:val="28"/>
        </w:rPr>
        <w:t>Лінії тренда</w:t>
      </w:r>
      <w:r w:rsidR="00C86C19" w:rsidRPr="009E6149">
        <w:rPr>
          <w:rStyle w:val="longtext1"/>
          <w:rFonts w:ascii="Arial" w:hAnsi="Arial" w:cs="Arial"/>
          <w:sz w:val="28"/>
          <w:szCs w:val="28"/>
        </w:rPr>
        <w:t xml:space="preserve"> можна проводити на гістограмах, графіках, лінійчатих і XY</w:t>
      </w:r>
      <w:r>
        <w:rPr>
          <w:rStyle w:val="longtext1"/>
          <w:rFonts w:ascii="Arial" w:hAnsi="Arial" w:cs="Arial"/>
          <w:sz w:val="28"/>
          <w:szCs w:val="28"/>
        </w:rPr>
        <w:t>-</w:t>
      </w:r>
      <w:r w:rsidR="00C86C19" w:rsidRPr="009E6149">
        <w:rPr>
          <w:rStyle w:val="longtext1"/>
          <w:rFonts w:ascii="Arial" w:hAnsi="Arial" w:cs="Arial"/>
          <w:sz w:val="28"/>
          <w:szCs w:val="28"/>
        </w:rPr>
        <w:t xml:space="preserve">точкових діаграмах. </w:t>
      </w:r>
      <w:r w:rsidR="00C86C19" w:rsidRPr="009E6149">
        <w:rPr>
          <w:rStyle w:val="longtext1"/>
          <w:rFonts w:ascii="Arial" w:hAnsi="Arial" w:cs="Arial"/>
          <w:sz w:val="28"/>
          <w:szCs w:val="28"/>
          <w:shd w:val="clear" w:color="auto" w:fill="FFFFFF"/>
        </w:rPr>
        <w:t>Не можна будувати лінії тренда для рядів даних на об'ємних, кругових і кільцевих діаграмах. Якщо змінити тип подання групи рядів на один з перерахованих</w:t>
      </w:r>
      <w:r>
        <w:rPr>
          <w:rStyle w:val="longtext1"/>
          <w:rFonts w:ascii="Arial" w:hAnsi="Arial" w:cs="Arial"/>
          <w:sz w:val="28"/>
          <w:szCs w:val="28"/>
          <w:shd w:val="clear" w:color="auto" w:fill="FFFFFF"/>
        </w:rPr>
        <w:t>,</w:t>
      </w:r>
      <w:r w:rsidR="00C86C19" w:rsidRPr="009E6149">
        <w:rPr>
          <w:rStyle w:val="longtext1"/>
          <w:rFonts w:ascii="Arial" w:hAnsi="Arial" w:cs="Arial"/>
          <w:sz w:val="28"/>
          <w:szCs w:val="28"/>
          <w:shd w:val="clear" w:color="auto" w:fill="FFFFFF"/>
        </w:rPr>
        <w:t xml:space="preserve"> то відпові</w:t>
      </w:r>
      <w:r>
        <w:rPr>
          <w:rStyle w:val="longtext1"/>
          <w:rFonts w:ascii="Arial" w:hAnsi="Arial" w:cs="Arial"/>
          <w:sz w:val="28"/>
          <w:szCs w:val="28"/>
          <w:shd w:val="clear" w:color="auto" w:fill="FFFFFF"/>
        </w:rPr>
        <w:t>дні цим рядом даних лінії тренда</w:t>
      </w:r>
      <w:r w:rsidR="00C86C19" w:rsidRPr="009E6149">
        <w:rPr>
          <w:rStyle w:val="longtext1"/>
          <w:rFonts w:ascii="Arial" w:hAnsi="Arial" w:cs="Arial"/>
          <w:sz w:val="28"/>
          <w:szCs w:val="28"/>
          <w:shd w:val="clear" w:color="auto" w:fill="FFFFFF"/>
        </w:rPr>
        <w:t xml:space="preserve"> будуть втрачені.</w:t>
      </w:r>
    </w:p>
    <w:p w:rsidR="00C86C19" w:rsidRPr="009E6149" w:rsidRDefault="00C86C19" w:rsidP="00B3701C">
      <w:pPr>
        <w:spacing w:after="0" w:line="300" w:lineRule="auto"/>
        <w:ind w:firstLine="709"/>
        <w:jc w:val="both"/>
        <w:rPr>
          <w:rStyle w:val="mediumtext1"/>
          <w:rFonts w:ascii="Arial" w:hAnsi="Arial" w:cs="Arial"/>
          <w:sz w:val="28"/>
          <w:szCs w:val="28"/>
        </w:rPr>
      </w:pPr>
      <w:r w:rsidRPr="009E6149">
        <w:rPr>
          <w:rStyle w:val="mediumtext1"/>
          <w:rFonts w:ascii="Arial" w:hAnsi="Arial" w:cs="Arial"/>
          <w:sz w:val="28"/>
          <w:szCs w:val="28"/>
          <w:shd w:val="clear" w:color="auto" w:fill="FFFFFF"/>
        </w:rPr>
        <w:t xml:space="preserve">В Excel можна вибрати один з п'яти типів екстраполяції за допомогою діалогового вікна, що </w:t>
      </w:r>
      <w:r w:rsidR="0022059C">
        <w:rPr>
          <w:rStyle w:val="mediumtext1"/>
          <w:rFonts w:ascii="Arial" w:hAnsi="Arial" w:cs="Arial"/>
          <w:sz w:val="28"/>
          <w:szCs w:val="28"/>
          <w:shd w:val="clear" w:color="auto" w:fill="FFFFFF"/>
        </w:rPr>
        <w:t>зображена</w:t>
      </w:r>
      <w:r w:rsidR="009C7A2E">
        <w:rPr>
          <w:rStyle w:val="mediumtext1"/>
          <w:rFonts w:ascii="Arial" w:hAnsi="Arial" w:cs="Arial"/>
          <w:sz w:val="28"/>
          <w:szCs w:val="28"/>
          <w:shd w:val="clear" w:color="auto" w:fill="FFFFFF"/>
        </w:rPr>
        <w:t xml:space="preserve"> </w:t>
      </w:r>
      <w:r w:rsidRPr="009E6149">
        <w:rPr>
          <w:rStyle w:val="mediumtext1"/>
          <w:rFonts w:ascii="Arial" w:hAnsi="Arial" w:cs="Arial"/>
          <w:sz w:val="28"/>
          <w:szCs w:val="28"/>
          <w:shd w:val="clear" w:color="auto" w:fill="FFFFFF"/>
        </w:rPr>
        <w:t xml:space="preserve">на рис. </w:t>
      </w:r>
      <w:r w:rsidR="0022059C">
        <w:rPr>
          <w:rStyle w:val="mediumtext1"/>
          <w:rFonts w:ascii="Arial" w:hAnsi="Arial" w:cs="Arial"/>
          <w:sz w:val="28"/>
          <w:szCs w:val="28"/>
          <w:shd w:val="clear" w:color="auto" w:fill="FFFFFF"/>
        </w:rPr>
        <w:t>34</w:t>
      </w:r>
      <w:r w:rsidRPr="009E6149">
        <w:rPr>
          <w:rStyle w:val="mediumtext1"/>
          <w:rFonts w:ascii="Arial" w:hAnsi="Arial" w:cs="Arial"/>
          <w:sz w:val="28"/>
          <w:szCs w:val="28"/>
        </w:rPr>
        <w:t>:</w:t>
      </w:r>
    </w:p>
    <w:p w:rsidR="00C86C19" w:rsidRPr="009E6149" w:rsidRDefault="00C86C19" w:rsidP="00B3701C">
      <w:pPr>
        <w:spacing w:after="0" w:line="300" w:lineRule="auto"/>
        <w:ind w:firstLine="709"/>
        <w:jc w:val="both"/>
        <w:rPr>
          <w:rStyle w:val="mediumtext1"/>
          <w:rFonts w:ascii="Arial" w:hAnsi="Arial" w:cs="Arial"/>
          <w:sz w:val="28"/>
          <w:szCs w:val="28"/>
          <w:shd w:val="clear" w:color="auto" w:fill="FFFFFF"/>
        </w:rPr>
      </w:pPr>
      <w:r w:rsidRPr="009E6149">
        <w:rPr>
          <w:rStyle w:val="mediumtext1"/>
          <w:rFonts w:ascii="Arial" w:hAnsi="Arial" w:cs="Arial"/>
          <w:sz w:val="28"/>
          <w:szCs w:val="28"/>
          <w:shd w:val="clear" w:color="auto" w:fill="FFFFFF"/>
        </w:rPr>
        <w:t>• лінійний,</w:t>
      </w:r>
    </w:p>
    <w:p w:rsidR="00C86C19" w:rsidRPr="009E6149" w:rsidRDefault="00C86C19" w:rsidP="00B3701C">
      <w:pPr>
        <w:spacing w:after="0" w:line="300" w:lineRule="auto"/>
        <w:ind w:firstLine="709"/>
        <w:jc w:val="both"/>
        <w:rPr>
          <w:rFonts w:ascii="Arial" w:hAnsi="Arial" w:cs="Arial"/>
          <w:sz w:val="28"/>
          <w:szCs w:val="28"/>
        </w:rPr>
      </w:pPr>
      <w:r w:rsidRPr="009E6149">
        <w:rPr>
          <w:rFonts w:ascii="Arial" w:hAnsi="Arial" w:cs="Arial"/>
          <w:sz w:val="28"/>
          <w:szCs w:val="28"/>
        </w:rPr>
        <w:t>• поліноміальний,</w:t>
      </w:r>
    </w:p>
    <w:p w:rsidR="00C86C19" w:rsidRPr="009E6149" w:rsidRDefault="0022059C" w:rsidP="00B3701C">
      <w:pPr>
        <w:spacing w:after="0" w:line="300" w:lineRule="auto"/>
        <w:ind w:firstLine="709"/>
        <w:jc w:val="both"/>
        <w:rPr>
          <w:rStyle w:val="mediumtext1"/>
          <w:rFonts w:ascii="Arial" w:hAnsi="Arial" w:cs="Arial"/>
          <w:sz w:val="28"/>
          <w:szCs w:val="28"/>
          <w:shd w:val="clear" w:color="auto" w:fill="FFFFFF"/>
        </w:rPr>
      </w:pPr>
      <w:r>
        <w:rPr>
          <w:rStyle w:val="mediumtext1"/>
          <w:rFonts w:ascii="Arial" w:hAnsi="Arial" w:cs="Arial"/>
          <w:sz w:val="28"/>
          <w:szCs w:val="28"/>
          <w:shd w:val="clear" w:color="auto" w:fill="FFFFFF"/>
        </w:rPr>
        <w:t>• логарифмічний</w:t>
      </w:r>
      <w:r w:rsidR="00C86C19" w:rsidRPr="009E6149">
        <w:rPr>
          <w:rStyle w:val="mediumtext1"/>
          <w:rFonts w:ascii="Arial" w:hAnsi="Arial" w:cs="Arial"/>
          <w:sz w:val="28"/>
          <w:szCs w:val="28"/>
          <w:shd w:val="clear" w:color="auto" w:fill="FFFFFF"/>
        </w:rPr>
        <w:t>,</w:t>
      </w:r>
    </w:p>
    <w:p w:rsidR="00C86C19" w:rsidRPr="009E6149" w:rsidRDefault="00C86C19" w:rsidP="00B3701C">
      <w:pPr>
        <w:spacing w:after="0" w:line="300" w:lineRule="auto"/>
        <w:ind w:firstLine="709"/>
        <w:jc w:val="both"/>
        <w:rPr>
          <w:rStyle w:val="mediumtext1"/>
          <w:rFonts w:ascii="Arial" w:hAnsi="Arial" w:cs="Arial"/>
          <w:sz w:val="28"/>
          <w:szCs w:val="28"/>
          <w:shd w:val="clear" w:color="auto" w:fill="FFFFFF"/>
        </w:rPr>
      </w:pPr>
      <w:r w:rsidRPr="009E6149">
        <w:rPr>
          <w:rStyle w:val="mediumtext1"/>
          <w:rFonts w:ascii="Arial" w:hAnsi="Arial" w:cs="Arial"/>
          <w:sz w:val="28"/>
          <w:szCs w:val="28"/>
          <w:shd w:val="clear" w:color="auto" w:fill="FFFFFF"/>
        </w:rPr>
        <w:t>• експонентний,</w:t>
      </w:r>
    </w:p>
    <w:p w:rsidR="00C86C19" w:rsidRDefault="0022059C" w:rsidP="00B3701C">
      <w:pPr>
        <w:spacing w:after="0" w:line="300" w:lineRule="auto"/>
        <w:ind w:firstLine="709"/>
        <w:jc w:val="both"/>
        <w:rPr>
          <w:rStyle w:val="mediumtext1"/>
          <w:rFonts w:ascii="Arial" w:hAnsi="Arial" w:cs="Arial"/>
          <w:sz w:val="28"/>
          <w:szCs w:val="28"/>
          <w:shd w:val="clear" w:color="auto" w:fill="FFFFFF"/>
        </w:rPr>
      </w:pPr>
      <w:r>
        <w:rPr>
          <w:rStyle w:val="mediumtext1"/>
          <w:rFonts w:ascii="Arial" w:hAnsi="Arial" w:cs="Arial"/>
          <w:sz w:val="28"/>
          <w:szCs w:val="28"/>
          <w:shd w:val="clear" w:color="auto" w:fill="FFFFFF"/>
        </w:rPr>
        <w:t>• ступеневи</w:t>
      </w:r>
      <w:r w:rsidR="00C86C19" w:rsidRPr="009E6149">
        <w:rPr>
          <w:rStyle w:val="mediumtext1"/>
          <w:rFonts w:ascii="Arial" w:hAnsi="Arial" w:cs="Arial"/>
          <w:sz w:val="28"/>
          <w:szCs w:val="28"/>
          <w:shd w:val="clear" w:color="auto" w:fill="FFFFFF"/>
        </w:rPr>
        <w:t>й.</w:t>
      </w:r>
    </w:p>
    <w:p w:rsidR="00976738" w:rsidRPr="009E6149" w:rsidRDefault="00976738" w:rsidP="00FE3EB7">
      <w:pPr>
        <w:spacing w:after="0" w:line="312" w:lineRule="auto"/>
        <w:ind w:firstLine="709"/>
        <w:jc w:val="both"/>
        <w:rPr>
          <w:rStyle w:val="mediumtext1"/>
          <w:rFonts w:ascii="Arial" w:hAnsi="Arial" w:cs="Arial"/>
          <w:sz w:val="28"/>
          <w:szCs w:val="28"/>
          <w:shd w:val="clear" w:color="auto" w:fill="FFFFFF"/>
        </w:rPr>
      </w:pPr>
    </w:p>
    <w:p w:rsidR="00C86C19" w:rsidRPr="009E6149" w:rsidRDefault="00247ECD" w:rsidP="00AA47E0">
      <w:pPr>
        <w:spacing w:after="0" w:line="312" w:lineRule="auto"/>
        <w:jc w:val="center"/>
        <w:rPr>
          <w:rFonts w:ascii="Arial" w:hAnsi="Arial" w:cs="Arial"/>
          <w:iCs/>
          <w:sz w:val="28"/>
          <w:szCs w:val="28"/>
        </w:rPr>
      </w:pPr>
      <w:r>
        <w:rPr>
          <w:rFonts w:ascii="Arial" w:hAnsi="Arial" w:cs="Arial"/>
          <w:noProof/>
          <w:sz w:val="28"/>
          <w:szCs w:val="28"/>
          <w:lang w:val="ru-RU" w:eastAsia="ru-RU"/>
        </w:rPr>
        <w:drawing>
          <wp:inline distT="0" distB="0" distL="0" distR="0">
            <wp:extent cx="3389630" cy="3096895"/>
            <wp:effectExtent l="19050" t="19050" r="20320" b="27305"/>
            <wp:docPr id="5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9630" cy="3096895"/>
                    </a:xfrm>
                    <a:prstGeom prst="rect">
                      <a:avLst/>
                    </a:prstGeom>
                    <a:solidFill>
                      <a:srgbClr val="FFFFFF"/>
                    </a:solidFill>
                    <a:ln w="6350" cmpd="sng">
                      <a:solidFill>
                        <a:srgbClr val="000000"/>
                      </a:solidFill>
                      <a:miter lim="800000"/>
                      <a:headEnd/>
                      <a:tailEnd/>
                    </a:ln>
                    <a:effectLst/>
                  </pic:spPr>
                </pic:pic>
              </a:graphicData>
            </a:graphic>
          </wp:inline>
        </w:drawing>
      </w:r>
    </w:p>
    <w:p w:rsidR="00C86C19" w:rsidRPr="009E6149" w:rsidRDefault="00C86C19" w:rsidP="0022059C">
      <w:pPr>
        <w:spacing w:after="0" w:line="312" w:lineRule="auto"/>
        <w:jc w:val="center"/>
        <w:rPr>
          <w:rFonts w:ascii="Arial" w:hAnsi="Arial" w:cs="Arial"/>
          <w:b/>
          <w:iCs/>
          <w:sz w:val="28"/>
          <w:szCs w:val="28"/>
        </w:rPr>
      </w:pPr>
      <w:r w:rsidRPr="009E6149">
        <w:rPr>
          <w:rFonts w:ascii="Arial" w:hAnsi="Arial" w:cs="Arial"/>
          <w:iCs/>
          <w:sz w:val="28"/>
          <w:szCs w:val="28"/>
        </w:rPr>
        <w:t xml:space="preserve">Рис. </w:t>
      </w:r>
      <w:r w:rsidR="0022059C">
        <w:rPr>
          <w:rFonts w:ascii="Arial" w:hAnsi="Arial" w:cs="Arial"/>
          <w:iCs/>
          <w:sz w:val="28"/>
          <w:szCs w:val="28"/>
        </w:rPr>
        <w:t>34</w:t>
      </w:r>
      <w:r w:rsidRPr="009E6149">
        <w:rPr>
          <w:rFonts w:ascii="Arial" w:hAnsi="Arial" w:cs="Arial"/>
          <w:iCs/>
          <w:sz w:val="28"/>
          <w:szCs w:val="28"/>
        </w:rPr>
        <w:t>.</w:t>
      </w:r>
      <w:r w:rsidR="000D03DD" w:rsidRPr="009E6149">
        <w:rPr>
          <w:rFonts w:ascii="Arial" w:hAnsi="Arial" w:cs="Arial"/>
          <w:iCs/>
          <w:sz w:val="28"/>
          <w:szCs w:val="28"/>
        </w:rPr>
        <w:t xml:space="preserve"> </w:t>
      </w:r>
      <w:r w:rsidRPr="009E6149">
        <w:rPr>
          <w:rFonts w:ascii="Arial" w:hAnsi="Arial" w:cs="Arial"/>
          <w:b/>
          <w:iCs/>
          <w:sz w:val="28"/>
          <w:szCs w:val="28"/>
        </w:rPr>
        <w:t xml:space="preserve">Діалогове вікно </w:t>
      </w:r>
      <w:r w:rsidR="001E6C58">
        <w:rPr>
          <w:rFonts w:ascii="Arial" w:hAnsi="Arial" w:cs="Arial"/>
          <w:b/>
          <w:iCs/>
          <w:sz w:val="28"/>
          <w:szCs w:val="28"/>
        </w:rPr>
        <w:t>"</w:t>
      </w:r>
      <w:r w:rsidR="009C7A2E">
        <w:rPr>
          <w:rFonts w:ascii="Arial" w:hAnsi="Arial" w:cs="Arial"/>
          <w:b/>
          <w:iCs/>
          <w:sz w:val="28"/>
          <w:szCs w:val="28"/>
        </w:rPr>
        <w:t>Лінія тренда</w:t>
      </w:r>
      <w:r w:rsidR="001E6C58">
        <w:rPr>
          <w:rFonts w:ascii="Arial" w:hAnsi="Arial" w:cs="Arial"/>
          <w:b/>
          <w:iCs/>
          <w:sz w:val="28"/>
          <w:szCs w:val="28"/>
        </w:rPr>
        <w:t>"</w:t>
      </w:r>
    </w:p>
    <w:p w:rsidR="00E43179" w:rsidRPr="009E6149" w:rsidRDefault="00E43179" w:rsidP="00E43179">
      <w:pPr>
        <w:spacing w:after="0" w:line="312" w:lineRule="auto"/>
        <w:ind w:firstLine="709"/>
        <w:jc w:val="both"/>
        <w:rPr>
          <w:rStyle w:val="longtext1"/>
          <w:rFonts w:ascii="Arial" w:hAnsi="Arial" w:cs="Arial"/>
          <w:sz w:val="28"/>
          <w:szCs w:val="28"/>
          <w:shd w:val="clear" w:color="auto" w:fill="FFFFFF"/>
        </w:rPr>
      </w:pPr>
      <w:r w:rsidRPr="009E6149">
        <w:rPr>
          <w:rStyle w:val="longtext1"/>
          <w:rFonts w:ascii="Arial" w:hAnsi="Arial" w:cs="Arial"/>
          <w:sz w:val="28"/>
          <w:szCs w:val="28"/>
        </w:rPr>
        <w:t>Тип вибраної екстраполяції зад</w:t>
      </w:r>
      <w:r w:rsidR="0022059C">
        <w:rPr>
          <w:rStyle w:val="longtext1"/>
          <w:rFonts w:ascii="Arial" w:hAnsi="Arial" w:cs="Arial"/>
          <w:sz w:val="28"/>
          <w:szCs w:val="28"/>
        </w:rPr>
        <w:t>ає спосіб обчислень лінії тренда</w:t>
      </w:r>
      <w:r w:rsidRPr="009E6149">
        <w:rPr>
          <w:rStyle w:val="longtext1"/>
          <w:rFonts w:ascii="Arial" w:hAnsi="Arial" w:cs="Arial"/>
          <w:sz w:val="28"/>
          <w:szCs w:val="28"/>
        </w:rPr>
        <w:t>.</w:t>
      </w:r>
      <w:r w:rsidRPr="009E6149">
        <w:rPr>
          <w:rFonts w:ascii="Arial" w:hAnsi="Arial" w:cs="Arial"/>
          <w:sz w:val="28"/>
          <w:szCs w:val="28"/>
        </w:rPr>
        <w:t xml:space="preserve"> </w:t>
      </w:r>
      <w:r w:rsidRPr="009E6149">
        <w:rPr>
          <w:rStyle w:val="longtext1"/>
          <w:rFonts w:ascii="Arial" w:hAnsi="Arial" w:cs="Arial"/>
          <w:sz w:val="28"/>
          <w:szCs w:val="28"/>
          <w:shd w:val="clear" w:color="auto" w:fill="FFFFFF"/>
        </w:rPr>
        <w:t>Залежно від використову</w:t>
      </w:r>
      <w:r w:rsidR="0022059C">
        <w:rPr>
          <w:rStyle w:val="longtext1"/>
          <w:rFonts w:ascii="Arial" w:hAnsi="Arial" w:cs="Arial"/>
          <w:sz w:val="28"/>
          <w:szCs w:val="28"/>
          <w:shd w:val="clear" w:color="auto" w:fill="FFFFFF"/>
        </w:rPr>
        <w:t>ваних</w:t>
      </w:r>
      <w:r w:rsidRPr="009E6149">
        <w:rPr>
          <w:rStyle w:val="longtext1"/>
          <w:rFonts w:ascii="Arial" w:hAnsi="Arial" w:cs="Arial"/>
          <w:sz w:val="28"/>
          <w:szCs w:val="28"/>
          <w:shd w:val="clear" w:color="auto" w:fill="FFFFFF"/>
        </w:rPr>
        <w:t xml:space="preserve"> даних, деякі типи екстраполяції можуть виявитися надійніше інших з точки зору оцінки результатів зроблених прогнозів. Найчастіше використовується лінійний тренд.</w:t>
      </w:r>
    </w:p>
    <w:p w:rsidR="00C86C19" w:rsidRPr="009E6149" w:rsidRDefault="00C86C19" w:rsidP="00FE3EB7">
      <w:pPr>
        <w:widowControl w:val="0"/>
        <w:spacing w:after="0" w:line="312" w:lineRule="auto"/>
        <w:ind w:firstLine="709"/>
        <w:jc w:val="both"/>
        <w:rPr>
          <w:rFonts w:ascii="Arial" w:hAnsi="Arial" w:cs="Arial"/>
          <w:sz w:val="28"/>
          <w:szCs w:val="28"/>
        </w:rPr>
      </w:pPr>
      <w:r w:rsidRPr="0022059C">
        <w:rPr>
          <w:rFonts w:ascii="Arial" w:hAnsi="Arial" w:cs="Arial"/>
          <w:spacing w:val="-2"/>
          <w:sz w:val="28"/>
          <w:szCs w:val="28"/>
        </w:rPr>
        <w:t>Маємо дані про валовий внутрішній продукт (ВВП) за 1998</w:t>
      </w:r>
      <w:r w:rsidR="0022059C" w:rsidRPr="0022059C">
        <w:rPr>
          <w:rFonts w:ascii="Arial" w:hAnsi="Arial" w:cs="Arial"/>
          <w:spacing w:val="-2"/>
          <w:sz w:val="28"/>
          <w:szCs w:val="28"/>
        </w:rPr>
        <w:t xml:space="preserve"> </w:t>
      </w:r>
      <w:r w:rsidR="00BE2218" w:rsidRPr="0022059C">
        <w:rPr>
          <w:rFonts w:ascii="Arial" w:hAnsi="Arial" w:cs="Arial"/>
          <w:spacing w:val="-2"/>
          <w:sz w:val="28"/>
          <w:szCs w:val="28"/>
        </w:rPr>
        <w:t>–</w:t>
      </w:r>
      <w:r w:rsidR="0022059C" w:rsidRPr="0022059C">
        <w:rPr>
          <w:rFonts w:ascii="Arial" w:hAnsi="Arial" w:cs="Arial"/>
          <w:spacing w:val="-2"/>
          <w:sz w:val="28"/>
          <w:szCs w:val="28"/>
        </w:rPr>
        <w:t xml:space="preserve"> </w:t>
      </w:r>
      <w:r w:rsidRPr="0022059C">
        <w:rPr>
          <w:rFonts w:ascii="Arial" w:hAnsi="Arial" w:cs="Arial"/>
          <w:spacing w:val="-2"/>
          <w:sz w:val="28"/>
          <w:szCs w:val="28"/>
        </w:rPr>
        <w:t xml:space="preserve">2009 рр. </w:t>
      </w:r>
      <w:r w:rsidRPr="009E6149">
        <w:rPr>
          <w:rFonts w:ascii="Arial" w:hAnsi="Arial" w:cs="Arial"/>
          <w:sz w:val="28"/>
          <w:szCs w:val="28"/>
        </w:rPr>
        <w:t xml:space="preserve">(рис. </w:t>
      </w:r>
      <w:r w:rsidR="0022059C">
        <w:rPr>
          <w:rFonts w:ascii="Arial" w:hAnsi="Arial" w:cs="Arial"/>
          <w:sz w:val="28"/>
          <w:szCs w:val="28"/>
        </w:rPr>
        <w:t>35</w:t>
      </w:r>
      <w:r w:rsidRPr="009E6149">
        <w:rPr>
          <w:rFonts w:ascii="Arial" w:hAnsi="Arial" w:cs="Arial"/>
          <w:sz w:val="28"/>
          <w:szCs w:val="28"/>
        </w:rPr>
        <w:t>). Необхідно визначити за допомогою аналітичного вирівнювання прогнозне значення обсягу прибутку у 2010 р.</w:t>
      </w:r>
    </w:p>
    <w:p w:rsidR="00C86C19" w:rsidRPr="009E6149" w:rsidRDefault="00C86C19" w:rsidP="00FE3EB7">
      <w:pPr>
        <w:spacing w:after="0" w:line="312" w:lineRule="auto"/>
        <w:ind w:firstLine="709"/>
        <w:jc w:val="both"/>
        <w:rPr>
          <w:rFonts w:ascii="Arial" w:hAnsi="Arial" w:cs="Arial"/>
          <w:sz w:val="28"/>
          <w:szCs w:val="28"/>
        </w:rPr>
      </w:pPr>
    </w:p>
    <w:p w:rsidR="00C86C19" w:rsidRPr="009E6149" w:rsidRDefault="00247ECD" w:rsidP="00AA47E0">
      <w:pPr>
        <w:spacing w:after="0" w:line="312" w:lineRule="auto"/>
        <w:jc w:val="center"/>
        <w:rPr>
          <w:rFonts w:ascii="Arial" w:hAnsi="Arial" w:cs="Arial"/>
          <w:sz w:val="28"/>
          <w:szCs w:val="28"/>
        </w:rPr>
      </w:pPr>
      <w:r>
        <w:rPr>
          <w:rFonts w:ascii="Arial" w:hAnsi="Arial" w:cs="Arial"/>
          <w:noProof/>
          <w:sz w:val="28"/>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4254500</wp:posOffset>
                </wp:positionH>
                <wp:positionV relativeFrom="paragraph">
                  <wp:posOffset>20955</wp:posOffset>
                </wp:positionV>
                <wp:extent cx="24130" cy="3108960"/>
                <wp:effectExtent l="12065" t="10160" r="11430" b="5080"/>
                <wp:wrapNone/>
                <wp:docPr id="4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3108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35pt;margin-top:1.65pt;width:1.9pt;height:24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ntJQ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"/>
            </w:pict>
          </mc:Fallback>
        </mc:AlternateContent>
      </w:r>
      <w:r>
        <w:rPr>
          <w:rFonts w:ascii="Arial" w:hAnsi="Arial" w:cs="Arial"/>
          <w:noProof/>
          <w:sz w:val="28"/>
          <w:szCs w:val="28"/>
          <w:lang w:val="ru-RU" w:eastAsia="ru-RU"/>
        </w:rPr>
        <w:drawing>
          <wp:inline distT="0" distB="0" distL="0" distR="0">
            <wp:extent cx="2389505" cy="3157855"/>
            <wp:effectExtent l="0" t="0" r="0" b="4445"/>
            <wp:docPr id="5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82">
                      <a:extLst>
                        <a:ext uri="{28A0092B-C50C-407E-A947-70E740481C1C}">
                          <a14:useLocalDpi xmlns:a14="http://schemas.microsoft.com/office/drawing/2010/main" val="0"/>
                        </a:ext>
                      </a:extLst>
                    </a:blip>
                    <a:srcRect t="15331" r="79446" b="45720"/>
                    <a:stretch>
                      <a:fillRect/>
                    </a:stretch>
                  </pic:blipFill>
                  <pic:spPr bwMode="auto">
                    <a:xfrm>
                      <a:off x="0" y="0"/>
                      <a:ext cx="2389505" cy="3157855"/>
                    </a:xfrm>
                    <a:prstGeom prst="rect">
                      <a:avLst/>
                    </a:prstGeom>
                    <a:solidFill>
                      <a:srgbClr val="FFFFFF"/>
                    </a:solidFill>
                    <a:ln>
                      <a:noFill/>
                    </a:ln>
                  </pic:spPr>
                </pic:pic>
              </a:graphicData>
            </a:graphic>
          </wp:inline>
        </w:drawing>
      </w:r>
    </w:p>
    <w:p w:rsidR="00C86C19" w:rsidRDefault="00C86C19" w:rsidP="0022059C">
      <w:pPr>
        <w:spacing w:after="0" w:line="312" w:lineRule="auto"/>
        <w:jc w:val="center"/>
        <w:rPr>
          <w:rFonts w:ascii="Arial" w:hAnsi="Arial" w:cs="Arial"/>
          <w:b/>
          <w:sz w:val="28"/>
          <w:szCs w:val="28"/>
        </w:rPr>
      </w:pPr>
      <w:r w:rsidRPr="009E6149">
        <w:rPr>
          <w:rFonts w:ascii="Arial" w:hAnsi="Arial" w:cs="Arial"/>
          <w:sz w:val="28"/>
          <w:szCs w:val="28"/>
        </w:rPr>
        <w:t xml:space="preserve">Рис. </w:t>
      </w:r>
      <w:r w:rsidR="0022059C">
        <w:rPr>
          <w:rFonts w:ascii="Arial" w:hAnsi="Arial" w:cs="Arial"/>
          <w:sz w:val="28"/>
          <w:szCs w:val="28"/>
        </w:rPr>
        <w:t>35</w:t>
      </w:r>
      <w:r w:rsidRPr="009E6149">
        <w:rPr>
          <w:rFonts w:ascii="Arial" w:hAnsi="Arial" w:cs="Arial"/>
          <w:sz w:val="28"/>
          <w:szCs w:val="28"/>
        </w:rPr>
        <w:t xml:space="preserve">. </w:t>
      </w:r>
      <w:r w:rsidRPr="009E6149">
        <w:rPr>
          <w:rFonts w:ascii="Arial" w:hAnsi="Arial" w:cs="Arial"/>
          <w:b/>
          <w:sz w:val="28"/>
          <w:szCs w:val="28"/>
        </w:rPr>
        <w:t>Вхідні дані</w:t>
      </w:r>
    </w:p>
    <w:p w:rsidR="00C86C19" w:rsidRPr="009E6149" w:rsidRDefault="00C86C19" w:rsidP="00E43179">
      <w:pPr>
        <w:spacing w:after="0" w:line="312" w:lineRule="auto"/>
        <w:jc w:val="both"/>
        <w:rPr>
          <w:rFonts w:ascii="Arial" w:hAnsi="Arial" w:cs="Arial"/>
          <w:sz w:val="28"/>
          <w:szCs w:val="28"/>
        </w:rPr>
      </w:pPr>
    </w:p>
    <w:p w:rsidR="00C86C19" w:rsidRPr="009E6149" w:rsidRDefault="00247ECD" w:rsidP="00AA47E0">
      <w:pPr>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657090" cy="2755265"/>
            <wp:effectExtent l="0" t="0" r="0" b="6985"/>
            <wp:docPr id="5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83">
                      <a:extLst>
                        <a:ext uri="{28A0092B-C50C-407E-A947-70E740481C1C}">
                          <a14:useLocalDpi xmlns:a14="http://schemas.microsoft.com/office/drawing/2010/main" val="0"/>
                        </a:ext>
                      </a:extLst>
                    </a:blip>
                    <a:srcRect l="28589" t="28375" r="30782" b="32742"/>
                    <a:stretch>
                      <a:fillRect/>
                    </a:stretch>
                  </pic:blipFill>
                  <pic:spPr bwMode="auto">
                    <a:xfrm>
                      <a:off x="0" y="0"/>
                      <a:ext cx="4657090" cy="2755265"/>
                    </a:xfrm>
                    <a:prstGeom prst="rect">
                      <a:avLst/>
                    </a:prstGeom>
                    <a:solidFill>
                      <a:srgbClr val="FFFFFF"/>
                    </a:solidFill>
                    <a:ln>
                      <a:noFill/>
                    </a:ln>
                  </pic:spPr>
                </pic:pic>
              </a:graphicData>
            </a:graphic>
          </wp:inline>
        </w:drawing>
      </w:r>
    </w:p>
    <w:p w:rsidR="00C86C19" w:rsidRPr="009E6149" w:rsidRDefault="00C86C19" w:rsidP="0022059C">
      <w:pPr>
        <w:spacing w:after="0" w:line="312" w:lineRule="auto"/>
        <w:ind w:firstLine="709"/>
        <w:jc w:val="center"/>
        <w:rPr>
          <w:rFonts w:ascii="Arial" w:hAnsi="Arial" w:cs="Arial"/>
          <w:sz w:val="28"/>
          <w:szCs w:val="28"/>
        </w:rPr>
      </w:pPr>
      <w:r w:rsidRPr="009E6149">
        <w:rPr>
          <w:rFonts w:ascii="Arial" w:hAnsi="Arial" w:cs="Arial"/>
          <w:sz w:val="28"/>
          <w:szCs w:val="28"/>
        </w:rPr>
        <w:t xml:space="preserve">Рис. </w:t>
      </w:r>
      <w:r w:rsidR="0022059C">
        <w:rPr>
          <w:rFonts w:ascii="Arial" w:hAnsi="Arial" w:cs="Arial"/>
          <w:sz w:val="28"/>
          <w:szCs w:val="28"/>
        </w:rPr>
        <w:t>36</w:t>
      </w:r>
      <w:r w:rsidRPr="009E6149">
        <w:rPr>
          <w:rFonts w:ascii="Arial" w:hAnsi="Arial" w:cs="Arial"/>
          <w:sz w:val="28"/>
          <w:szCs w:val="28"/>
        </w:rPr>
        <w:t xml:space="preserve">. </w:t>
      </w:r>
      <w:r w:rsidRPr="009E6149">
        <w:rPr>
          <w:rFonts w:ascii="Arial" w:hAnsi="Arial" w:cs="Arial"/>
          <w:b/>
          <w:sz w:val="28"/>
          <w:szCs w:val="28"/>
        </w:rPr>
        <w:t>Меню для побудови тренд</w:t>
      </w:r>
      <w:r w:rsidR="0022059C">
        <w:rPr>
          <w:rFonts w:ascii="Arial" w:hAnsi="Arial" w:cs="Arial"/>
          <w:b/>
          <w:sz w:val="28"/>
          <w:szCs w:val="28"/>
        </w:rPr>
        <w:t>а</w:t>
      </w:r>
    </w:p>
    <w:p w:rsidR="00C86C19" w:rsidRPr="009E6149" w:rsidRDefault="00E43179" w:rsidP="00E43179">
      <w:pPr>
        <w:spacing w:after="0" w:line="312" w:lineRule="auto"/>
        <w:ind w:firstLine="709"/>
        <w:jc w:val="both"/>
        <w:rPr>
          <w:rFonts w:ascii="Arial" w:hAnsi="Arial" w:cs="Arial"/>
          <w:sz w:val="28"/>
          <w:szCs w:val="28"/>
        </w:rPr>
      </w:pPr>
      <w:r w:rsidRPr="009E6149">
        <w:rPr>
          <w:rFonts w:ascii="Arial" w:hAnsi="Arial" w:cs="Arial"/>
          <w:sz w:val="28"/>
          <w:szCs w:val="28"/>
        </w:rPr>
        <w:t xml:space="preserve">Для побудови лінії тренда необхідно виділити часовий ряд та вибрати в контекстному меню команду </w:t>
      </w:r>
      <w:r w:rsidR="001E6C58">
        <w:rPr>
          <w:rFonts w:ascii="Arial" w:hAnsi="Arial" w:cs="Arial"/>
          <w:sz w:val="28"/>
          <w:szCs w:val="28"/>
        </w:rPr>
        <w:t>"</w:t>
      </w:r>
      <w:r w:rsidRPr="009E6149">
        <w:rPr>
          <w:rFonts w:ascii="Arial" w:hAnsi="Arial" w:cs="Arial"/>
          <w:sz w:val="28"/>
          <w:szCs w:val="28"/>
        </w:rPr>
        <w:t>Добавити лінію тренда</w:t>
      </w:r>
      <w:r w:rsidR="001E6C58">
        <w:rPr>
          <w:rFonts w:ascii="Arial" w:hAnsi="Arial" w:cs="Arial"/>
          <w:sz w:val="28"/>
          <w:szCs w:val="28"/>
        </w:rPr>
        <w:t>"</w:t>
      </w:r>
      <w:r w:rsidR="0022059C">
        <w:rPr>
          <w:rFonts w:ascii="Arial" w:hAnsi="Arial" w:cs="Arial"/>
          <w:sz w:val="28"/>
          <w:szCs w:val="28"/>
        </w:rPr>
        <w:t xml:space="preserve"> (рис. 35</w:t>
      </w:r>
      <w:r w:rsidRPr="009E6149">
        <w:rPr>
          <w:rFonts w:ascii="Arial" w:hAnsi="Arial" w:cs="Arial"/>
          <w:sz w:val="28"/>
          <w:szCs w:val="28"/>
        </w:rPr>
        <w:t>)</w:t>
      </w:r>
      <w:r>
        <w:rPr>
          <w:rFonts w:ascii="Arial" w:hAnsi="Arial" w:cs="Arial"/>
          <w:sz w:val="28"/>
          <w:szCs w:val="28"/>
        </w:rPr>
        <w:t xml:space="preserve">. </w:t>
      </w:r>
      <w:r w:rsidR="00C86C19" w:rsidRPr="009E6149">
        <w:rPr>
          <w:rFonts w:ascii="Arial" w:hAnsi="Arial" w:cs="Arial"/>
          <w:sz w:val="28"/>
          <w:szCs w:val="28"/>
        </w:rPr>
        <w:t xml:space="preserve">Після вибору команди відкриється діалогове вікно (рис. </w:t>
      </w:r>
      <w:r w:rsidR="0022059C">
        <w:rPr>
          <w:rFonts w:ascii="Arial" w:hAnsi="Arial" w:cs="Arial"/>
          <w:sz w:val="28"/>
          <w:szCs w:val="28"/>
        </w:rPr>
        <w:t>36</w:t>
      </w:r>
      <w:r w:rsidR="00C86C19" w:rsidRPr="009E6149">
        <w:rPr>
          <w:rFonts w:ascii="Arial" w:hAnsi="Arial" w:cs="Arial"/>
          <w:sz w:val="28"/>
          <w:szCs w:val="28"/>
        </w:rPr>
        <w:t>), в якому вибираєм</w:t>
      </w:r>
      <w:r w:rsidR="0022059C">
        <w:rPr>
          <w:rFonts w:ascii="Arial" w:hAnsi="Arial" w:cs="Arial"/>
          <w:sz w:val="28"/>
          <w:szCs w:val="28"/>
        </w:rPr>
        <w:t>о тип, параметри побудови тренда</w:t>
      </w:r>
      <w:r w:rsidR="00C86C19" w:rsidRPr="009E6149">
        <w:rPr>
          <w:rFonts w:ascii="Arial" w:hAnsi="Arial" w:cs="Arial"/>
          <w:sz w:val="28"/>
          <w:szCs w:val="28"/>
        </w:rPr>
        <w:t>.</w:t>
      </w:r>
    </w:p>
    <w:p w:rsidR="00C86C19" w:rsidRPr="009E6149" w:rsidRDefault="00247ECD" w:rsidP="00AA47E0">
      <w:pPr>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3864610" cy="3596640"/>
            <wp:effectExtent l="0" t="0" r="2540" b="3810"/>
            <wp:docPr id="5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64610" cy="3596640"/>
                    </a:xfrm>
                    <a:prstGeom prst="rect">
                      <a:avLst/>
                    </a:prstGeom>
                    <a:solidFill>
                      <a:srgbClr val="FFFFFF"/>
                    </a:solidFill>
                    <a:ln>
                      <a:noFill/>
                    </a:ln>
                  </pic:spPr>
                </pic:pic>
              </a:graphicData>
            </a:graphic>
          </wp:inline>
        </w:drawing>
      </w:r>
    </w:p>
    <w:p w:rsidR="00C86C19" w:rsidRPr="009E6149" w:rsidRDefault="00C86C19" w:rsidP="0022059C">
      <w:pPr>
        <w:spacing w:after="0" w:line="312" w:lineRule="auto"/>
        <w:jc w:val="center"/>
        <w:rPr>
          <w:rFonts w:ascii="Arial" w:hAnsi="Arial" w:cs="Arial"/>
          <w:sz w:val="28"/>
          <w:szCs w:val="28"/>
        </w:rPr>
      </w:pPr>
      <w:r w:rsidRPr="009E6149">
        <w:rPr>
          <w:rFonts w:ascii="Arial" w:hAnsi="Arial" w:cs="Arial"/>
          <w:sz w:val="28"/>
          <w:szCs w:val="28"/>
        </w:rPr>
        <w:t xml:space="preserve">Рис. </w:t>
      </w:r>
      <w:r w:rsidR="0022059C">
        <w:rPr>
          <w:rFonts w:ascii="Arial" w:hAnsi="Arial" w:cs="Arial"/>
          <w:sz w:val="28"/>
          <w:szCs w:val="28"/>
        </w:rPr>
        <w:t>36</w:t>
      </w:r>
      <w:r w:rsidRPr="009E6149">
        <w:rPr>
          <w:rFonts w:ascii="Arial" w:hAnsi="Arial" w:cs="Arial"/>
          <w:sz w:val="28"/>
          <w:szCs w:val="28"/>
        </w:rPr>
        <w:t xml:space="preserve">. </w:t>
      </w:r>
      <w:r w:rsidRPr="009E6149">
        <w:rPr>
          <w:rFonts w:ascii="Arial" w:hAnsi="Arial" w:cs="Arial"/>
          <w:b/>
          <w:sz w:val="28"/>
          <w:szCs w:val="28"/>
        </w:rPr>
        <w:t>Діалогове вікно: лінія тренда</w:t>
      </w:r>
    </w:p>
    <w:p w:rsidR="00C86C19" w:rsidRPr="009E6149" w:rsidRDefault="00C86C19" w:rsidP="00FE3EB7">
      <w:pPr>
        <w:spacing w:after="0" w:line="312" w:lineRule="auto"/>
        <w:ind w:firstLine="709"/>
        <w:jc w:val="center"/>
        <w:rPr>
          <w:rFonts w:ascii="Arial" w:hAnsi="Arial" w:cs="Arial"/>
          <w:sz w:val="28"/>
          <w:szCs w:val="28"/>
        </w:rPr>
      </w:pP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sz w:val="28"/>
          <w:szCs w:val="28"/>
        </w:rPr>
        <w:t>Рез</w:t>
      </w:r>
      <w:r w:rsidR="0022059C">
        <w:rPr>
          <w:rFonts w:ascii="Arial" w:hAnsi="Arial" w:cs="Arial"/>
          <w:sz w:val="28"/>
          <w:szCs w:val="28"/>
        </w:rPr>
        <w:t>ультат побудови лінійного тренда</w:t>
      </w:r>
      <w:r w:rsidRPr="009E6149">
        <w:rPr>
          <w:rFonts w:ascii="Arial" w:hAnsi="Arial" w:cs="Arial"/>
          <w:sz w:val="28"/>
          <w:szCs w:val="28"/>
        </w:rPr>
        <w:t xml:space="preserve"> представлен</w:t>
      </w:r>
      <w:r w:rsidR="0022059C">
        <w:rPr>
          <w:rFonts w:ascii="Arial" w:hAnsi="Arial" w:cs="Arial"/>
          <w:sz w:val="28"/>
          <w:szCs w:val="28"/>
        </w:rPr>
        <w:t>ий</w:t>
      </w:r>
      <w:r w:rsidRPr="009E6149">
        <w:rPr>
          <w:rFonts w:ascii="Arial" w:hAnsi="Arial" w:cs="Arial"/>
          <w:sz w:val="28"/>
          <w:szCs w:val="28"/>
        </w:rPr>
        <w:t xml:space="preserve"> на рис. </w:t>
      </w:r>
      <w:r w:rsidR="0022059C">
        <w:rPr>
          <w:rFonts w:ascii="Arial" w:hAnsi="Arial" w:cs="Arial"/>
          <w:sz w:val="28"/>
          <w:szCs w:val="28"/>
        </w:rPr>
        <w:t>37</w:t>
      </w:r>
      <w:r w:rsidR="000D03DD" w:rsidRPr="009E6149">
        <w:rPr>
          <w:rFonts w:ascii="Arial" w:hAnsi="Arial" w:cs="Arial"/>
          <w:sz w:val="28"/>
          <w:szCs w:val="28"/>
        </w:rPr>
        <w:t>.</w:t>
      </w:r>
    </w:p>
    <w:p w:rsidR="00C86C19" w:rsidRPr="009E6149" w:rsidRDefault="00C86C19" w:rsidP="00E43179">
      <w:pPr>
        <w:spacing w:after="0" w:line="240" w:lineRule="auto"/>
        <w:ind w:firstLine="709"/>
        <w:jc w:val="both"/>
        <w:rPr>
          <w:rFonts w:ascii="Arial" w:hAnsi="Arial" w:cs="Arial"/>
          <w:sz w:val="28"/>
          <w:szCs w:val="28"/>
        </w:rPr>
      </w:pPr>
    </w:p>
    <w:p w:rsidR="00C86C19" w:rsidRPr="009E6149" w:rsidRDefault="00247ECD" w:rsidP="00AA47E0">
      <w:pPr>
        <w:spacing w:after="0" w:line="312" w:lineRule="auto"/>
        <w:jc w:val="center"/>
        <w:rPr>
          <w:rFonts w:ascii="Arial" w:eastAsia="SymbolMT" w:hAnsi="Arial" w:cs="Arial"/>
          <w:sz w:val="28"/>
          <w:szCs w:val="28"/>
        </w:rPr>
      </w:pPr>
      <w:r>
        <w:rPr>
          <w:rFonts w:ascii="Arial" w:eastAsia="SymbolMT" w:hAnsi="Arial" w:cs="Arial"/>
          <w:noProof/>
          <w:szCs w:val="28"/>
          <w:lang w:val="ru-RU" w:eastAsia="ru-RU"/>
        </w:rPr>
        <w:drawing>
          <wp:inline distT="0" distB="0" distL="0" distR="0">
            <wp:extent cx="5205730" cy="3072130"/>
            <wp:effectExtent l="0" t="0" r="0" b="0"/>
            <wp:docPr id="6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05730" cy="3072130"/>
                    </a:xfrm>
                    <a:prstGeom prst="rect">
                      <a:avLst/>
                    </a:prstGeom>
                    <a:solidFill>
                      <a:srgbClr val="FFFFFF"/>
                    </a:solidFill>
                    <a:ln>
                      <a:noFill/>
                    </a:ln>
                  </pic:spPr>
                </pic:pic>
              </a:graphicData>
            </a:graphic>
          </wp:inline>
        </w:drawing>
      </w:r>
    </w:p>
    <w:p w:rsidR="000D03DD" w:rsidRPr="00E43179" w:rsidRDefault="0022059C" w:rsidP="0022059C">
      <w:pPr>
        <w:widowControl w:val="0"/>
        <w:spacing w:after="0" w:line="312" w:lineRule="auto"/>
        <w:jc w:val="center"/>
        <w:rPr>
          <w:rFonts w:ascii="Arial" w:eastAsia="SymbolMT" w:hAnsi="Arial" w:cs="Arial"/>
          <w:sz w:val="28"/>
          <w:szCs w:val="28"/>
        </w:rPr>
      </w:pPr>
      <w:r>
        <w:rPr>
          <w:rFonts w:ascii="Arial" w:eastAsia="SymbolMT" w:hAnsi="Arial" w:cs="Arial"/>
          <w:sz w:val="28"/>
          <w:szCs w:val="28"/>
        </w:rPr>
        <w:t>Рис. 37</w:t>
      </w:r>
      <w:r w:rsidR="00C86C19" w:rsidRPr="009E6149">
        <w:rPr>
          <w:rFonts w:ascii="Arial" w:eastAsia="SymbolMT" w:hAnsi="Arial" w:cs="Arial"/>
          <w:sz w:val="28"/>
          <w:szCs w:val="28"/>
        </w:rPr>
        <w:t xml:space="preserve">. </w:t>
      </w:r>
      <w:r w:rsidR="00C86C19" w:rsidRPr="009E6149">
        <w:rPr>
          <w:rFonts w:ascii="Arial" w:eastAsia="SymbolMT" w:hAnsi="Arial" w:cs="Arial"/>
          <w:b/>
          <w:sz w:val="28"/>
          <w:szCs w:val="28"/>
        </w:rPr>
        <w:t>Результ</w:t>
      </w:r>
      <w:r>
        <w:rPr>
          <w:rFonts w:ascii="Arial" w:eastAsia="SymbolMT" w:hAnsi="Arial" w:cs="Arial"/>
          <w:b/>
          <w:sz w:val="28"/>
          <w:szCs w:val="28"/>
        </w:rPr>
        <w:t>ати розрахунку параметрів тренда</w:t>
      </w:r>
    </w:p>
    <w:p w:rsidR="00C86C19" w:rsidRPr="009E6149" w:rsidRDefault="00C86C19" w:rsidP="00FE3EB7">
      <w:pPr>
        <w:widowControl w:val="0"/>
        <w:spacing w:after="0" w:line="312" w:lineRule="auto"/>
        <w:ind w:firstLine="709"/>
        <w:jc w:val="both"/>
        <w:rPr>
          <w:rFonts w:ascii="Arial" w:hAnsi="Arial" w:cs="Arial"/>
          <w:sz w:val="28"/>
          <w:szCs w:val="28"/>
        </w:rPr>
      </w:pPr>
      <w:r w:rsidRPr="009E6149">
        <w:rPr>
          <w:rFonts w:ascii="Arial" w:hAnsi="Arial" w:cs="Arial"/>
          <w:sz w:val="28"/>
          <w:szCs w:val="28"/>
        </w:rPr>
        <w:t>Таким чином, рівняння прямої має вигляд:</w:t>
      </w:r>
    </w:p>
    <w:p w:rsidR="00C86C19" w:rsidRPr="009E6149" w:rsidRDefault="00C86C19" w:rsidP="00E43179">
      <w:pPr>
        <w:widowControl w:val="0"/>
        <w:tabs>
          <w:tab w:val="left" w:pos="900"/>
          <w:tab w:val="left" w:pos="1080"/>
        </w:tabs>
        <w:spacing w:after="0" w:line="312" w:lineRule="auto"/>
        <w:ind w:firstLine="709"/>
        <w:jc w:val="center"/>
        <w:rPr>
          <w:rFonts w:ascii="Arial" w:hAnsi="Arial" w:cs="Arial"/>
          <w:sz w:val="28"/>
          <w:szCs w:val="28"/>
        </w:rPr>
      </w:pPr>
      <w:r w:rsidRPr="009E6149">
        <w:rPr>
          <w:rFonts w:ascii="Arial" w:hAnsi="Arial" w:cs="Arial"/>
          <w:sz w:val="28"/>
          <w:szCs w:val="28"/>
        </w:rPr>
        <w:t>У= 186,36</w:t>
      </w:r>
      <w:r w:rsidR="0022059C">
        <w:rPr>
          <w:rFonts w:ascii="Arial" w:hAnsi="Arial" w:cs="Arial"/>
          <w:sz w:val="28"/>
          <w:szCs w:val="28"/>
        </w:rPr>
        <w:t xml:space="preserve"> </w:t>
      </w:r>
      <w:r w:rsidRPr="009E6149">
        <w:rPr>
          <w:rFonts w:ascii="Arial" w:hAnsi="Arial" w:cs="Arial"/>
          <w:sz w:val="28"/>
          <w:szCs w:val="28"/>
        </w:rPr>
        <w:t>+</w:t>
      </w:r>
      <w:r w:rsidR="00B3701C">
        <w:rPr>
          <w:rFonts w:ascii="Arial" w:hAnsi="Arial" w:cs="Arial"/>
          <w:sz w:val="28"/>
          <w:szCs w:val="28"/>
        </w:rPr>
        <w:t xml:space="preserve"> 7,4825×</w:t>
      </w:r>
      <w:r w:rsidRPr="009E6149">
        <w:rPr>
          <w:rFonts w:ascii="Arial" w:hAnsi="Arial" w:cs="Arial"/>
          <w:sz w:val="28"/>
          <w:szCs w:val="28"/>
        </w:rPr>
        <w:t>t</w:t>
      </w:r>
      <w:r w:rsidR="0022059C">
        <w:rPr>
          <w:rFonts w:ascii="Arial" w:hAnsi="Arial" w:cs="Arial"/>
          <w:sz w:val="28"/>
          <w:szCs w:val="28"/>
        </w:rPr>
        <w:t>.</w:t>
      </w:r>
    </w:p>
    <w:p w:rsidR="00C86C19" w:rsidRPr="009E6149" w:rsidRDefault="00C86C19" w:rsidP="00FE3EB7">
      <w:pPr>
        <w:widowControl w:val="0"/>
        <w:tabs>
          <w:tab w:val="left" w:pos="900"/>
          <w:tab w:val="left" w:pos="1080"/>
        </w:tabs>
        <w:spacing w:after="0" w:line="312" w:lineRule="auto"/>
        <w:ind w:firstLine="709"/>
        <w:jc w:val="both"/>
        <w:rPr>
          <w:rFonts w:ascii="Arial" w:hAnsi="Arial" w:cs="Arial"/>
          <w:sz w:val="28"/>
          <w:szCs w:val="28"/>
        </w:rPr>
      </w:pPr>
      <w:r w:rsidRPr="009E6149">
        <w:rPr>
          <w:rFonts w:ascii="Arial" w:hAnsi="Arial" w:cs="Arial"/>
          <w:sz w:val="28"/>
          <w:szCs w:val="28"/>
        </w:rPr>
        <w:t xml:space="preserve">Розрахувати обсяг ВВП </w:t>
      </w:r>
      <w:r w:rsidR="0022059C">
        <w:rPr>
          <w:rFonts w:ascii="Arial" w:hAnsi="Arial" w:cs="Arial"/>
          <w:sz w:val="28"/>
          <w:szCs w:val="28"/>
        </w:rPr>
        <w:t>у</w:t>
      </w:r>
      <w:r w:rsidRPr="009E6149">
        <w:rPr>
          <w:rFonts w:ascii="Arial" w:hAnsi="Arial" w:cs="Arial"/>
          <w:sz w:val="28"/>
          <w:szCs w:val="28"/>
        </w:rPr>
        <w:t xml:space="preserve"> 2010 році можна:</w:t>
      </w:r>
    </w:p>
    <w:p w:rsidR="00C86C19" w:rsidRPr="009E6149" w:rsidRDefault="00C86C19" w:rsidP="00FE3EB7">
      <w:pPr>
        <w:widowControl w:val="0"/>
        <w:numPr>
          <w:ilvl w:val="0"/>
          <w:numId w:val="1"/>
        </w:numPr>
        <w:tabs>
          <w:tab w:val="left" w:pos="900"/>
          <w:tab w:val="left" w:pos="1080"/>
          <w:tab w:val="left" w:pos="1134"/>
        </w:tabs>
        <w:spacing w:after="0" w:line="312" w:lineRule="auto"/>
        <w:ind w:left="0" w:firstLine="709"/>
        <w:jc w:val="both"/>
        <w:rPr>
          <w:rFonts w:ascii="Arial" w:hAnsi="Arial" w:cs="Arial"/>
          <w:sz w:val="28"/>
          <w:szCs w:val="28"/>
        </w:rPr>
      </w:pPr>
      <w:r w:rsidRPr="009E6149">
        <w:rPr>
          <w:rFonts w:ascii="Arial" w:hAnsi="Arial" w:cs="Arial"/>
          <w:sz w:val="28"/>
          <w:szCs w:val="28"/>
        </w:rPr>
        <w:t>Точковий прогноз. Використовуючи рівняння прямої, де t</w:t>
      </w:r>
      <w:r w:rsidR="0022059C">
        <w:rPr>
          <w:rFonts w:ascii="Arial" w:hAnsi="Arial" w:cs="Arial"/>
          <w:sz w:val="28"/>
          <w:szCs w:val="28"/>
        </w:rPr>
        <w:t xml:space="preserve"> </w:t>
      </w:r>
      <w:r w:rsidR="00BE2218" w:rsidRPr="009E6149">
        <w:rPr>
          <w:rFonts w:ascii="Arial" w:hAnsi="Arial" w:cs="Arial"/>
          <w:sz w:val="28"/>
          <w:szCs w:val="28"/>
        </w:rPr>
        <w:t>–</w:t>
      </w:r>
      <w:r w:rsidRPr="009E6149">
        <w:rPr>
          <w:rFonts w:ascii="Arial" w:hAnsi="Arial" w:cs="Arial"/>
          <w:sz w:val="28"/>
          <w:szCs w:val="28"/>
        </w:rPr>
        <w:t xml:space="preserve"> це умовний показник часу</w:t>
      </w:r>
      <w:r w:rsidR="009C7A2E">
        <w:rPr>
          <w:rFonts w:ascii="Arial" w:hAnsi="Arial" w:cs="Arial"/>
          <w:sz w:val="28"/>
          <w:szCs w:val="28"/>
        </w:rPr>
        <w:t>, з</w:t>
      </w:r>
      <w:r w:rsidR="00B3701C">
        <w:rPr>
          <w:rFonts w:ascii="Arial" w:hAnsi="Arial" w:cs="Arial"/>
          <w:sz w:val="28"/>
          <w:szCs w:val="28"/>
        </w:rPr>
        <w:t>а</w:t>
      </w:r>
      <w:r w:rsidR="009C7A2E">
        <w:rPr>
          <w:rFonts w:ascii="Arial" w:hAnsi="Arial" w:cs="Arial"/>
          <w:sz w:val="28"/>
          <w:szCs w:val="28"/>
        </w:rPr>
        <w:t xml:space="preserve"> яким</w:t>
      </w:r>
      <w:r w:rsidRPr="009E6149">
        <w:rPr>
          <w:rFonts w:ascii="Arial" w:hAnsi="Arial" w:cs="Arial"/>
          <w:sz w:val="28"/>
          <w:szCs w:val="28"/>
        </w:rPr>
        <w:t xml:space="preserve"> буде будуватись прогноз. Тобто обсяг ВВП в 2010 році очікується на рівні: </w:t>
      </w:r>
    </w:p>
    <w:p w:rsidR="00C86C19" w:rsidRPr="009E6149" w:rsidRDefault="00C86C19" w:rsidP="00FE3EB7">
      <w:pPr>
        <w:tabs>
          <w:tab w:val="left" w:pos="900"/>
          <w:tab w:val="left" w:pos="1080"/>
        </w:tabs>
        <w:spacing w:after="0" w:line="312" w:lineRule="auto"/>
        <w:ind w:firstLine="709"/>
        <w:jc w:val="center"/>
        <w:rPr>
          <w:rFonts w:ascii="Arial" w:hAnsi="Arial" w:cs="Arial"/>
          <w:sz w:val="28"/>
          <w:szCs w:val="28"/>
        </w:rPr>
      </w:pPr>
      <w:r w:rsidRPr="009E6149">
        <w:rPr>
          <w:rFonts w:ascii="Arial" w:hAnsi="Arial" w:cs="Arial"/>
          <w:sz w:val="28"/>
          <w:szCs w:val="28"/>
        </w:rPr>
        <w:t>У= 186,36</w:t>
      </w:r>
      <w:r w:rsidR="0022059C">
        <w:rPr>
          <w:rFonts w:ascii="Arial" w:hAnsi="Arial" w:cs="Arial"/>
          <w:sz w:val="28"/>
          <w:szCs w:val="28"/>
        </w:rPr>
        <w:t xml:space="preserve"> </w:t>
      </w:r>
      <w:r w:rsidRPr="009E6149">
        <w:rPr>
          <w:rFonts w:ascii="Arial" w:hAnsi="Arial" w:cs="Arial"/>
          <w:sz w:val="28"/>
          <w:szCs w:val="28"/>
        </w:rPr>
        <w:t>+</w:t>
      </w:r>
      <w:r w:rsidR="00B3701C">
        <w:rPr>
          <w:rFonts w:ascii="Arial" w:hAnsi="Arial" w:cs="Arial"/>
          <w:sz w:val="28"/>
          <w:szCs w:val="28"/>
        </w:rPr>
        <w:t xml:space="preserve"> 7,4825×</w:t>
      </w:r>
      <w:r w:rsidRPr="009E6149">
        <w:rPr>
          <w:rFonts w:ascii="Arial" w:hAnsi="Arial" w:cs="Arial"/>
          <w:sz w:val="28"/>
          <w:szCs w:val="28"/>
        </w:rPr>
        <w:t>t,   t</w:t>
      </w:r>
      <w:r w:rsidR="0022059C">
        <w:rPr>
          <w:rFonts w:ascii="Arial" w:hAnsi="Arial" w:cs="Arial"/>
          <w:sz w:val="28"/>
          <w:szCs w:val="28"/>
        </w:rPr>
        <w:t xml:space="preserve"> </w:t>
      </w:r>
      <w:r w:rsidRPr="009E6149">
        <w:rPr>
          <w:rFonts w:ascii="Arial" w:hAnsi="Arial" w:cs="Arial"/>
          <w:sz w:val="28"/>
          <w:szCs w:val="28"/>
        </w:rPr>
        <w:t>=</w:t>
      </w:r>
      <w:r w:rsidR="0022059C">
        <w:rPr>
          <w:rFonts w:ascii="Arial" w:hAnsi="Arial" w:cs="Arial"/>
          <w:sz w:val="28"/>
          <w:szCs w:val="28"/>
        </w:rPr>
        <w:t xml:space="preserve"> </w:t>
      </w:r>
      <w:r w:rsidRPr="009E6149">
        <w:rPr>
          <w:rFonts w:ascii="Arial" w:hAnsi="Arial" w:cs="Arial"/>
          <w:sz w:val="28"/>
          <w:szCs w:val="28"/>
        </w:rPr>
        <w:t>13</w:t>
      </w:r>
    </w:p>
    <w:p w:rsidR="00C86C19" w:rsidRPr="009E6149" w:rsidRDefault="00C86C19" w:rsidP="00FE3EB7">
      <w:pPr>
        <w:tabs>
          <w:tab w:val="left" w:pos="900"/>
          <w:tab w:val="left" w:pos="1080"/>
        </w:tabs>
        <w:spacing w:after="0" w:line="312" w:lineRule="auto"/>
        <w:ind w:firstLine="709"/>
        <w:jc w:val="center"/>
        <w:rPr>
          <w:rFonts w:ascii="Arial" w:hAnsi="Arial" w:cs="Arial"/>
          <w:sz w:val="28"/>
          <w:szCs w:val="28"/>
        </w:rPr>
      </w:pPr>
      <w:r w:rsidRPr="009E6149">
        <w:rPr>
          <w:rFonts w:ascii="Arial" w:hAnsi="Arial" w:cs="Arial"/>
          <w:sz w:val="28"/>
          <w:szCs w:val="28"/>
        </w:rPr>
        <w:t>У</w:t>
      </w:r>
      <w:r w:rsidR="0022059C">
        <w:rPr>
          <w:rFonts w:ascii="Arial" w:hAnsi="Arial" w:cs="Arial"/>
          <w:sz w:val="28"/>
          <w:szCs w:val="28"/>
        </w:rPr>
        <w:t xml:space="preserve"> </w:t>
      </w:r>
      <w:r w:rsidRPr="009E6149">
        <w:rPr>
          <w:rFonts w:ascii="Arial" w:hAnsi="Arial" w:cs="Arial"/>
          <w:sz w:val="28"/>
          <w:szCs w:val="28"/>
        </w:rPr>
        <w:t>=</w:t>
      </w:r>
      <w:r w:rsidR="00B3701C">
        <w:rPr>
          <w:rFonts w:ascii="Arial" w:hAnsi="Arial" w:cs="Arial"/>
          <w:sz w:val="28"/>
          <w:szCs w:val="28"/>
        </w:rPr>
        <w:t xml:space="preserve"> 283,</w:t>
      </w:r>
      <w:r w:rsidR="0022059C">
        <w:rPr>
          <w:rFonts w:ascii="Arial" w:hAnsi="Arial" w:cs="Arial"/>
          <w:sz w:val="28"/>
          <w:szCs w:val="28"/>
        </w:rPr>
        <w:t xml:space="preserve">63 </w:t>
      </w:r>
      <w:proofErr w:type="spellStart"/>
      <w:r w:rsidR="0022059C">
        <w:rPr>
          <w:rFonts w:ascii="Arial" w:hAnsi="Arial" w:cs="Arial"/>
          <w:sz w:val="28"/>
          <w:szCs w:val="28"/>
        </w:rPr>
        <w:t>млрд</w:t>
      </w:r>
      <w:proofErr w:type="spellEnd"/>
      <w:r w:rsidRPr="009E6149">
        <w:rPr>
          <w:rFonts w:ascii="Arial" w:hAnsi="Arial" w:cs="Arial"/>
          <w:sz w:val="28"/>
          <w:szCs w:val="28"/>
        </w:rPr>
        <w:t xml:space="preserve"> грн.</w:t>
      </w:r>
    </w:p>
    <w:p w:rsidR="00C86C19" w:rsidRPr="00DA6700" w:rsidRDefault="00C86C19" w:rsidP="00FE3EB7">
      <w:pPr>
        <w:tabs>
          <w:tab w:val="left" w:pos="900"/>
          <w:tab w:val="left" w:pos="1080"/>
        </w:tabs>
        <w:spacing w:after="0" w:line="312" w:lineRule="auto"/>
        <w:ind w:firstLine="709"/>
        <w:jc w:val="both"/>
        <w:rPr>
          <w:rFonts w:ascii="Arial" w:hAnsi="Arial" w:cs="Arial"/>
          <w:sz w:val="20"/>
          <w:szCs w:val="20"/>
        </w:rPr>
      </w:pPr>
    </w:p>
    <w:p w:rsidR="00C86C19" w:rsidRPr="009E6149" w:rsidRDefault="00247ECD" w:rsidP="00AA47E0">
      <w:pPr>
        <w:tabs>
          <w:tab w:val="left" w:pos="900"/>
          <w:tab w:val="left" w:pos="1080"/>
        </w:tabs>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230370" cy="2267585"/>
            <wp:effectExtent l="0" t="0" r="0" b="0"/>
            <wp:docPr id="6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30370" cy="2267585"/>
                    </a:xfrm>
                    <a:prstGeom prst="rect">
                      <a:avLst/>
                    </a:prstGeom>
                    <a:solidFill>
                      <a:srgbClr val="FFFFFF"/>
                    </a:solidFill>
                    <a:ln>
                      <a:noFill/>
                    </a:ln>
                  </pic:spPr>
                </pic:pic>
              </a:graphicData>
            </a:graphic>
          </wp:inline>
        </w:drawing>
      </w:r>
    </w:p>
    <w:p w:rsidR="00C86C19" w:rsidRDefault="00C86C19" w:rsidP="0022059C">
      <w:pPr>
        <w:tabs>
          <w:tab w:val="left" w:pos="900"/>
          <w:tab w:val="left" w:pos="1080"/>
        </w:tabs>
        <w:spacing w:after="0" w:line="312" w:lineRule="auto"/>
        <w:jc w:val="center"/>
        <w:rPr>
          <w:rFonts w:ascii="Arial" w:hAnsi="Arial" w:cs="Arial"/>
          <w:b/>
          <w:sz w:val="28"/>
          <w:szCs w:val="28"/>
        </w:rPr>
      </w:pPr>
      <w:r w:rsidRPr="009E6149">
        <w:rPr>
          <w:rFonts w:ascii="Arial" w:hAnsi="Arial" w:cs="Arial"/>
          <w:sz w:val="28"/>
          <w:szCs w:val="28"/>
        </w:rPr>
        <w:t xml:space="preserve">Рис. </w:t>
      </w:r>
      <w:r w:rsidR="00DA6700">
        <w:rPr>
          <w:rFonts w:ascii="Arial" w:hAnsi="Arial" w:cs="Arial"/>
          <w:sz w:val="28"/>
          <w:szCs w:val="28"/>
        </w:rPr>
        <w:t>38</w:t>
      </w:r>
      <w:r w:rsidRPr="009E6149">
        <w:rPr>
          <w:rFonts w:ascii="Arial" w:hAnsi="Arial" w:cs="Arial"/>
          <w:sz w:val="28"/>
          <w:szCs w:val="28"/>
        </w:rPr>
        <w:t xml:space="preserve">. </w:t>
      </w:r>
      <w:r w:rsidRPr="00D06536">
        <w:rPr>
          <w:rFonts w:ascii="Arial" w:hAnsi="Arial" w:cs="Arial"/>
          <w:b/>
          <w:sz w:val="28"/>
          <w:szCs w:val="28"/>
        </w:rPr>
        <w:t>Діалогове вікно: аргументи функції ПРЕДСКАЗ</w:t>
      </w:r>
    </w:p>
    <w:p w:rsidR="00E43179" w:rsidRPr="009E6149" w:rsidRDefault="00E43179" w:rsidP="00E43179">
      <w:pPr>
        <w:tabs>
          <w:tab w:val="left" w:pos="900"/>
          <w:tab w:val="left" w:pos="1080"/>
        </w:tabs>
        <w:spacing w:after="0" w:line="240" w:lineRule="auto"/>
        <w:ind w:firstLine="709"/>
        <w:jc w:val="both"/>
        <w:rPr>
          <w:rFonts w:ascii="Arial" w:hAnsi="Arial" w:cs="Arial"/>
          <w:sz w:val="28"/>
          <w:szCs w:val="28"/>
        </w:rPr>
      </w:pPr>
    </w:p>
    <w:p w:rsidR="00C86C19" w:rsidRPr="00976738" w:rsidRDefault="00976738" w:rsidP="00976738">
      <w:pPr>
        <w:numPr>
          <w:ilvl w:val="0"/>
          <w:numId w:val="1"/>
        </w:numPr>
        <w:tabs>
          <w:tab w:val="left" w:pos="900"/>
          <w:tab w:val="left" w:pos="1080"/>
        </w:tabs>
        <w:spacing w:after="0" w:line="312" w:lineRule="auto"/>
        <w:ind w:left="0" w:firstLine="709"/>
        <w:jc w:val="both"/>
        <w:rPr>
          <w:rFonts w:ascii="Arial" w:hAnsi="Arial" w:cs="Arial"/>
          <w:sz w:val="28"/>
          <w:szCs w:val="28"/>
        </w:rPr>
      </w:pPr>
      <w:r w:rsidRPr="009E6149">
        <w:rPr>
          <w:rFonts w:ascii="Arial" w:hAnsi="Arial" w:cs="Arial"/>
          <w:sz w:val="28"/>
          <w:szCs w:val="28"/>
        </w:rPr>
        <w:t>Використовуючи стандартну функцію ПРЕДСКАЗ. Після вибору даної функції відкрива</w:t>
      </w:r>
      <w:r w:rsidR="0022059C">
        <w:rPr>
          <w:rFonts w:ascii="Arial" w:hAnsi="Arial" w:cs="Arial"/>
          <w:sz w:val="28"/>
          <w:szCs w:val="28"/>
        </w:rPr>
        <w:t>ється діалогове вікно (рис. 38</w:t>
      </w:r>
      <w:r w:rsidR="00DA6700">
        <w:rPr>
          <w:rFonts w:ascii="Arial" w:hAnsi="Arial" w:cs="Arial"/>
          <w:sz w:val="28"/>
          <w:szCs w:val="28"/>
        </w:rPr>
        <w:t>), у</w:t>
      </w:r>
      <w:r w:rsidRPr="009E6149">
        <w:rPr>
          <w:rFonts w:ascii="Arial" w:hAnsi="Arial" w:cs="Arial"/>
          <w:sz w:val="28"/>
          <w:szCs w:val="28"/>
        </w:rPr>
        <w:t xml:space="preserve"> якому задаємо параметри.</w:t>
      </w:r>
    </w:p>
    <w:p w:rsidR="00C86C19" w:rsidRPr="009E6149" w:rsidRDefault="00C86C19" w:rsidP="00FE3EB7">
      <w:pPr>
        <w:tabs>
          <w:tab w:val="left" w:pos="900"/>
          <w:tab w:val="left" w:pos="1080"/>
        </w:tabs>
        <w:spacing w:after="0" w:line="312" w:lineRule="auto"/>
        <w:ind w:firstLine="709"/>
        <w:jc w:val="both"/>
        <w:rPr>
          <w:rFonts w:ascii="Arial" w:hAnsi="Arial" w:cs="Arial"/>
          <w:sz w:val="28"/>
          <w:szCs w:val="28"/>
        </w:rPr>
      </w:pPr>
      <w:r w:rsidRPr="009E6149">
        <w:rPr>
          <w:rFonts w:ascii="Arial" w:hAnsi="Arial" w:cs="Arial"/>
          <w:sz w:val="28"/>
          <w:szCs w:val="28"/>
        </w:rPr>
        <w:t>Результат функції ПРЕДСКАЗ представлен</w:t>
      </w:r>
      <w:r w:rsidR="00DA6700">
        <w:rPr>
          <w:rFonts w:ascii="Arial" w:hAnsi="Arial" w:cs="Arial"/>
          <w:sz w:val="28"/>
          <w:szCs w:val="28"/>
        </w:rPr>
        <w:t>ий</w:t>
      </w:r>
      <w:r w:rsidRPr="009E6149">
        <w:rPr>
          <w:rFonts w:ascii="Arial" w:hAnsi="Arial" w:cs="Arial"/>
          <w:sz w:val="28"/>
          <w:szCs w:val="28"/>
        </w:rPr>
        <w:t xml:space="preserve"> на рис. </w:t>
      </w:r>
      <w:r w:rsidR="00DA6700">
        <w:rPr>
          <w:rFonts w:ascii="Arial" w:hAnsi="Arial" w:cs="Arial"/>
          <w:sz w:val="28"/>
          <w:szCs w:val="28"/>
        </w:rPr>
        <w:t>39</w:t>
      </w:r>
      <w:r w:rsidRPr="009E6149">
        <w:rPr>
          <w:rFonts w:ascii="Arial" w:hAnsi="Arial" w:cs="Arial"/>
          <w:sz w:val="28"/>
          <w:szCs w:val="28"/>
        </w:rPr>
        <w:t>.</w:t>
      </w:r>
    </w:p>
    <w:p w:rsidR="00C86C19" w:rsidRPr="00DA6700" w:rsidRDefault="00C86C19" w:rsidP="00FE3EB7">
      <w:pPr>
        <w:tabs>
          <w:tab w:val="left" w:pos="900"/>
          <w:tab w:val="left" w:pos="1080"/>
        </w:tabs>
        <w:spacing w:after="0" w:line="312" w:lineRule="auto"/>
        <w:ind w:firstLine="709"/>
        <w:jc w:val="both"/>
        <w:rPr>
          <w:rFonts w:ascii="Arial" w:hAnsi="Arial" w:cs="Arial"/>
          <w:sz w:val="20"/>
          <w:szCs w:val="20"/>
        </w:rPr>
      </w:pPr>
    </w:p>
    <w:p w:rsidR="00C86C19" w:rsidRPr="009E6149" w:rsidRDefault="00247ECD" w:rsidP="00AA47E0">
      <w:pPr>
        <w:widowControl w:val="0"/>
        <w:tabs>
          <w:tab w:val="left" w:pos="900"/>
          <w:tab w:val="left" w:pos="1080"/>
        </w:tabs>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2950210" cy="2401570"/>
            <wp:effectExtent l="0" t="0" r="2540" b="0"/>
            <wp:docPr id="6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7">
                      <a:extLst>
                        <a:ext uri="{28A0092B-C50C-407E-A947-70E740481C1C}">
                          <a14:useLocalDpi xmlns:a14="http://schemas.microsoft.com/office/drawing/2010/main" val="0"/>
                        </a:ext>
                      </a:extLst>
                    </a:blip>
                    <a:srcRect t="11282" r="70625" b="49231"/>
                    <a:stretch>
                      <a:fillRect/>
                    </a:stretch>
                  </pic:blipFill>
                  <pic:spPr bwMode="auto">
                    <a:xfrm>
                      <a:off x="0" y="0"/>
                      <a:ext cx="2950210" cy="2401570"/>
                    </a:xfrm>
                    <a:prstGeom prst="rect">
                      <a:avLst/>
                    </a:prstGeom>
                    <a:solidFill>
                      <a:srgbClr val="FFFFFF"/>
                    </a:solidFill>
                    <a:ln>
                      <a:noFill/>
                    </a:ln>
                  </pic:spPr>
                </pic:pic>
              </a:graphicData>
            </a:graphic>
          </wp:inline>
        </w:drawing>
      </w:r>
    </w:p>
    <w:p w:rsidR="00C86C19" w:rsidRPr="009E6149" w:rsidRDefault="00C86C19" w:rsidP="00DA6700">
      <w:pPr>
        <w:widowControl w:val="0"/>
        <w:tabs>
          <w:tab w:val="left" w:pos="900"/>
          <w:tab w:val="left" w:pos="1080"/>
        </w:tabs>
        <w:spacing w:after="0" w:line="312" w:lineRule="auto"/>
        <w:jc w:val="center"/>
        <w:rPr>
          <w:rFonts w:ascii="Arial" w:hAnsi="Arial" w:cs="Arial"/>
          <w:sz w:val="28"/>
          <w:szCs w:val="28"/>
        </w:rPr>
      </w:pPr>
      <w:r w:rsidRPr="009E6149">
        <w:rPr>
          <w:rFonts w:ascii="Arial" w:hAnsi="Arial" w:cs="Arial"/>
          <w:sz w:val="28"/>
          <w:szCs w:val="28"/>
        </w:rPr>
        <w:t xml:space="preserve">Рис. </w:t>
      </w:r>
      <w:r w:rsidR="00DA6700">
        <w:rPr>
          <w:rFonts w:ascii="Arial" w:hAnsi="Arial" w:cs="Arial"/>
          <w:sz w:val="28"/>
          <w:szCs w:val="28"/>
        </w:rPr>
        <w:t>39</w:t>
      </w:r>
      <w:r w:rsidRPr="009E6149">
        <w:rPr>
          <w:rFonts w:ascii="Arial" w:hAnsi="Arial" w:cs="Arial"/>
          <w:sz w:val="28"/>
          <w:szCs w:val="28"/>
        </w:rPr>
        <w:t xml:space="preserve">. </w:t>
      </w:r>
      <w:r w:rsidRPr="00976738">
        <w:rPr>
          <w:rFonts w:ascii="Arial" w:hAnsi="Arial" w:cs="Arial"/>
          <w:b/>
          <w:sz w:val="28"/>
          <w:szCs w:val="28"/>
        </w:rPr>
        <w:t>Результат функції ПРЕДСКАЗ</w:t>
      </w:r>
    </w:p>
    <w:p w:rsidR="00C86C19" w:rsidRPr="009E6149" w:rsidRDefault="00C86C19" w:rsidP="00FE3EB7">
      <w:pPr>
        <w:numPr>
          <w:ilvl w:val="0"/>
          <w:numId w:val="1"/>
        </w:numPr>
        <w:tabs>
          <w:tab w:val="left" w:pos="900"/>
          <w:tab w:val="left" w:pos="1080"/>
        </w:tabs>
        <w:spacing w:after="0" w:line="312" w:lineRule="auto"/>
        <w:ind w:left="0" w:firstLine="709"/>
        <w:jc w:val="both"/>
        <w:rPr>
          <w:rFonts w:ascii="Arial" w:hAnsi="Arial" w:cs="Arial"/>
          <w:sz w:val="28"/>
          <w:szCs w:val="28"/>
        </w:rPr>
      </w:pPr>
      <w:r w:rsidRPr="009E6149">
        <w:rPr>
          <w:rFonts w:ascii="Arial" w:hAnsi="Arial" w:cs="Arial"/>
          <w:sz w:val="28"/>
          <w:szCs w:val="28"/>
        </w:rPr>
        <w:t xml:space="preserve">Використовуючи стандартну функцію ТЕНДЕНЦИЯ. Після вибору даної функції відкривається діалогове вікно (рис. </w:t>
      </w:r>
      <w:r w:rsidR="00DA6700">
        <w:rPr>
          <w:rFonts w:ascii="Arial" w:hAnsi="Arial" w:cs="Arial"/>
          <w:sz w:val="28"/>
          <w:szCs w:val="28"/>
        </w:rPr>
        <w:t>40</w:t>
      </w:r>
      <w:r w:rsidRPr="009E6149">
        <w:rPr>
          <w:rFonts w:ascii="Arial" w:hAnsi="Arial" w:cs="Arial"/>
          <w:sz w:val="28"/>
          <w:szCs w:val="28"/>
        </w:rPr>
        <w:t>), в якому задаємо параметри.</w:t>
      </w:r>
    </w:p>
    <w:p w:rsidR="00C86C19" w:rsidRPr="009E6149" w:rsidRDefault="00C86C19" w:rsidP="00FE3EB7">
      <w:pPr>
        <w:tabs>
          <w:tab w:val="left" w:pos="900"/>
          <w:tab w:val="left" w:pos="1080"/>
        </w:tabs>
        <w:spacing w:after="0" w:line="312" w:lineRule="auto"/>
        <w:ind w:firstLine="709"/>
        <w:jc w:val="both"/>
        <w:rPr>
          <w:rFonts w:ascii="Arial" w:hAnsi="Arial" w:cs="Arial"/>
          <w:sz w:val="28"/>
          <w:szCs w:val="28"/>
        </w:rPr>
      </w:pPr>
    </w:p>
    <w:p w:rsidR="00C86C19" w:rsidRPr="009E6149" w:rsidRDefault="00247ECD" w:rsidP="00AA47E0">
      <w:pPr>
        <w:tabs>
          <w:tab w:val="left" w:pos="900"/>
          <w:tab w:val="left" w:pos="1080"/>
        </w:tabs>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5462270" cy="3133090"/>
            <wp:effectExtent l="0" t="0" r="5080" b="0"/>
            <wp:docPr id="6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62270" cy="3133090"/>
                    </a:xfrm>
                    <a:prstGeom prst="rect">
                      <a:avLst/>
                    </a:prstGeom>
                    <a:solidFill>
                      <a:srgbClr val="FFFFFF"/>
                    </a:solidFill>
                    <a:ln>
                      <a:noFill/>
                    </a:ln>
                  </pic:spPr>
                </pic:pic>
              </a:graphicData>
            </a:graphic>
          </wp:inline>
        </w:drawing>
      </w:r>
    </w:p>
    <w:p w:rsidR="00C86C19" w:rsidRPr="009E6149" w:rsidRDefault="00C86C19" w:rsidP="00DA6700">
      <w:pPr>
        <w:tabs>
          <w:tab w:val="left" w:pos="900"/>
          <w:tab w:val="left" w:pos="1080"/>
        </w:tabs>
        <w:spacing w:after="0" w:line="312" w:lineRule="auto"/>
        <w:jc w:val="center"/>
        <w:rPr>
          <w:rFonts w:ascii="Arial" w:hAnsi="Arial" w:cs="Arial"/>
          <w:sz w:val="28"/>
          <w:szCs w:val="28"/>
        </w:rPr>
      </w:pPr>
      <w:r w:rsidRPr="009E6149">
        <w:rPr>
          <w:rFonts w:ascii="Arial" w:hAnsi="Arial" w:cs="Arial"/>
          <w:sz w:val="28"/>
          <w:szCs w:val="28"/>
        </w:rPr>
        <w:t xml:space="preserve">Рис. </w:t>
      </w:r>
      <w:r w:rsidR="00DA6700">
        <w:rPr>
          <w:rFonts w:ascii="Arial" w:hAnsi="Arial" w:cs="Arial"/>
          <w:sz w:val="28"/>
          <w:szCs w:val="28"/>
        </w:rPr>
        <w:t>40</w:t>
      </w:r>
      <w:r w:rsidRPr="009E6149">
        <w:rPr>
          <w:rFonts w:ascii="Arial" w:hAnsi="Arial" w:cs="Arial"/>
          <w:sz w:val="28"/>
          <w:szCs w:val="28"/>
        </w:rPr>
        <w:t xml:space="preserve">. </w:t>
      </w:r>
      <w:r w:rsidRPr="00976738">
        <w:rPr>
          <w:rFonts w:ascii="Arial" w:hAnsi="Arial" w:cs="Arial"/>
          <w:b/>
          <w:sz w:val="28"/>
          <w:szCs w:val="28"/>
        </w:rPr>
        <w:t>Діалогове вікно: аргумент функції ТЕНДЕНЦИЯ</w:t>
      </w:r>
    </w:p>
    <w:p w:rsidR="00C86C19" w:rsidRPr="009E6149" w:rsidRDefault="00C86C19" w:rsidP="00FE3EB7">
      <w:pPr>
        <w:tabs>
          <w:tab w:val="left" w:pos="900"/>
          <w:tab w:val="left" w:pos="1080"/>
        </w:tabs>
        <w:spacing w:after="0" w:line="312" w:lineRule="auto"/>
        <w:ind w:firstLine="709"/>
        <w:jc w:val="both"/>
        <w:rPr>
          <w:rFonts w:ascii="Arial" w:hAnsi="Arial" w:cs="Arial"/>
          <w:sz w:val="28"/>
          <w:szCs w:val="28"/>
        </w:rPr>
      </w:pPr>
    </w:p>
    <w:p w:rsidR="00C86C19" w:rsidRPr="009E6149" w:rsidRDefault="00C86C19" w:rsidP="00976738">
      <w:pPr>
        <w:tabs>
          <w:tab w:val="left" w:pos="900"/>
          <w:tab w:val="left" w:pos="1080"/>
        </w:tabs>
        <w:spacing w:after="0" w:line="312" w:lineRule="auto"/>
        <w:ind w:firstLine="709"/>
        <w:jc w:val="both"/>
        <w:rPr>
          <w:rFonts w:ascii="Arial" w:hAnsi="Arial" w:cs="Arial"/>
          <w:sz w:val="28"/>
          <w:szCs w:val="28"/>
        </w:rPr>
      </w:pPr>
      <w:r w:rsidRPr="009E6149">
        <w:rPr>
          <w:rFonts w:ascii="Arial" w:hAnsi="Arial" w:cs="Arial"/>
          <w:sz w:val="28"/>
          <w:szCs w:val="28"/>
        </w:rPr>
        <w:t>Результат функції ТЕНДЕНЦИЯ представлен</w:t>
      </w:r>
      <w:r w:rsidR="009C7A2E">
        <w:rPr>
          <w:rFonts w:ascii="Arial" w:hAnsi="Arial" w:cs="Arial"/>
          <w:sz w:val="28"/>
          <w:szCs w:val="28"/>
        </w:rPr>
        <w:t>ий</w:t>
      </w:r>
      <w:r w:rsidRPr="009E6149">
        <w:rPr>
          <w:rFonts w:ascii="Arial" w:hAnsi="Arial" w:cs="Arial"/>
          <w:sz w:val="28"/>
          <w:szCs w:val="28"/>
        </w:rPr>
        <w:t xml:space="preserve"> на рис. </w:t>
      </w:r>
      <w:r w:rsidR="009C7A2E">
        <w:rPr>
          <w:rFonts w:ascii="Arial" w:hAnsi="Arial" w:cs="Arial"/>
          <w:sz w:val="28"/>
          <w:szCs w:val="28"/>
        </w:rPr>
        <w:t>41</w:t>
      </w:r>
      <w:r w:rsidRPr="009E6149">
        <w:rPr>
          <w:rFonts w:ascii="Arial" w:hAnsi="Arial" w:cs="Arial"/>
          <w:sz w:val="28"/>
          <w:szCs w:val="28"/>
        </w:rPr>
        <w:t>.</w:t>
      </w:r>
    </w:p>
    <w:p w:rsidR="00C86C19" w:rsidRPr="009E6149" w:rsidRDefault="00247ECD" w:rsidP="00AA47E0">
      <w:pPr>
        <w:widowControl w:val="0"/>
        <w:tabs>
          <w:tab w:val="left" w:pos="900"/>
          <w:tab w:val="left" w:pos="1080"/>
        </w:tabs>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3706495" cy="2816225"/>
            <wp:effectExtent l="0" t="0" r="8255" b="3175"/>
            <wp:docPr id="6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06495" cy="2816225"/>
                    </a:xfrm>
                    <a:prstGeom prst="rect">
                      <a:avLst/>
                    </a:prstGeom>
                    <a:solidFill>
                      <a:srgbClr val="FFFFFF"/>
                    </a:solidFill>
                    <a:ln>
                      <a:noFill/>
                    </a:ln>
                  </pic:spPr>
                </pic:pic>
              </a:graphicData>
            </a:graphic>
          </wp:inline>
        </w:drawing>
      </w:r>
    </w:p>
    <w:p w:rsidR="00C86C19" w:rsidRPr="00976738" w:rsidRDefault="00C86C19" w:rsidP="00DA6700">
      <w:pPr>
        <w:widowControl w:val="0"/>
        <w:tabs>
          <w:tab w:val="left" w:pos="900"/>
          <w:tab w:val="left" w:pos="1080"/>
        </w:tabs>
        <w:spacing w:after="0" w:line="312" w:lineRule="auto"/>
        <w:jc w:val="center"/>
        <w:rPr>
          <w:rFonts w:ascii="Arial" w:hAnsi="Arial" w:cs="Arial"/>
          <w:b/>
          <w:sz w:val="28"/>
          <w:szCs w:val="28"/>
        </w:rPr>
      </w:pPr>
      <w:r w:rsidRPr="009E6149">
        <w:rPr>
          <w:rFonts w:ascii="Arial" w:hAnsi="Arial" w:cs="Arial"/>
          <w:sz w:val="28"/>
          <w:szCs w:val="28"/>
        </w:rPr>
        <w:t xml:space="preserve">Рис. </w:t>
      </w:r>
      <w:r w:rsidR="00DA6700">
        <w:rPr>
          <w:rFonts w:ascii="Arial" w:hAnsi="Arial" w:cs="Arial"/>
          <w:sz w:val="28"/>
          <w:szCs w:val="28"/>
        </w:rPr>
        <w:t>41</w:t>
      </w:r>
      <w:r w:rsidRPr="009E6149">
        <w:rPr>
          <w:rFonts w:ascii="Arial" w:hAnsi="Arial" w:cs="Arial"/>
          <w:sz w:val="28"/>
          <w:szCs w:val="28"/>
        </w:rPr>
        <w:t xml:space="preserve">. </w:t>
      </w:r>
      <w:r w:rsidRPr="00976738">
        <w:rPr>
          <w:rFonts w:ascii="Arial" w:hAnsi="Arial" w:cs="Arial"/>
          <w:b/>
          <w:sz w:val="28"/>
          <w:szCs w:val="28"/>
        </w:rPr>
        <w:t>Результат функції ТЕНДЕНЦИЯ</w:t>
      </w:r>
    </w:p>
    <w:p w:rsidR="00C86C19" w:rsidRPr="009E6149" w:rsidRDefault="00C86C19" w:rsidP="00FE3EB7">
      <w:pPr>
        <w:tabs>
          <w:tab w:val="left" w:pos="900"/>
          <w:tab w:val="left" w:pos="1080"/>
        </w:tabs>
        <w:spacing w:after="0" w:line="312" w:lineRule="auto"/>
        <w:ind w:firstLine="709"/>
        <w:jc w:val="both"/>
        <w:rPr>
          <w:rFonts w:ascii="Arial" w:hAnsi="Arial" w:cs="Arial"/>
          <w:sz w:val="28"/>
          <w:szCs w:val="28"/>
        </w:rPr>
      </w:pPr>
    </w:p>
    <w:p w:rsidR="00C86C19" w:rsidRPr="009E6149" w:rsidRDefault="00C86C19" w:rsidP="00FE3EB7">
      <w:pPr>
        <w:tabs>
          <w:tab w:val="left" w:pos="900"/>
          <w:tab w:val="left" w:pos="1080"/>
        </w:tabs>
        <w:spacing w:after="0" w:line="312" w:lineRule="auto"/>
        <w:ind w:firstLine="709"/>
        <w:jc w:val="both"/>
        <w:rPr>
          <w:rFonts w:ascii="Arial" w:hAnsi="Arial" w:cs="Arial"/>
          <w:sz w:val="28"/>
          <w:szCs w:val="28"/>
        </w:rPr>
      </w:pPr>
      <w:r w:rsidRPr="009E6149">
        <w:rPr>
          <w:rFonts w:ascii="Arial" w:hAnsi="Arial" w:cs="Arial"/>
          <w:sz w:val="28"/>
          <w:szCs w:val="28"/>
        </w:rPr>
        <w:t xml:space="preserve">Визначимо межі обсягу ВВП у 2010 р.: </w:t>
      </w:r>
      <w:r w:rsidR="00DA6700" w:rsidRPr="00DA6700">
        <w:rPr>
          <w:rFonts w:ascii="Arial" w:hAnsi="Arial" w:cs="Arial"/>
          <w:position w:val="-26"/>
        </w:rPr>
        <w:object w:dxaOrig="1240" w:dyaOrig="520">
          <v:shape id="_x0000_i1043" type="#_x0000_t75" style="width:61.7pt;height:26.2pt" o:ole="" filled="t">
            <v:fill color2="black"/>
            <v:imagedata r:id="rId90" o:title=""/>
          </v:shape>
          <o:OLEObject Type="Embed" ProgID="Equation.3" ShapeID="_x0000_i1043" DrawAspect="Content" ObjectID="_1394520672" r:id="rId91"/>
        </w:object>
      </w:r>
    </w:p>
    <w:p w:rsidR="00C86C19" w:rsidRDefault="00DA6700" w:rsidP="00FE3EB7">
      <w:pPr>
        <w:spacing w:after="0" w:line="312" w:lineRule="auto"/>
        <w:ind w:firstLine="709"/>
        <w:jc w:val="both"/>
        <w:rPr>
          <w:rFonts w:ascii="Arial" w:hAnsi="Arial" w:cs="Arial"/>
          <w:sz w:val="28"/>
          <w:szCs w:val="28"/>
        </w:rPr>
      </w:pPr>
      <w:r>
        <w:rPr>
          <w:rFonts w:ascii="Arial" w:hAnsi="Arial" w:cs="Arial"/>
          <w:sz w:val="28"/>
          <w:szCs w:val="28"/>
        </w:rPr>
        <w:t xml:space="preserve">Розрахунок </w:t>
      </w:r>
      <w:proofErr w:type="spellStart"/>
      <w:r>
        <w:rPr>
          <w:rFonts w:ascii="Arial" w:hAnsi="Arial" w:cs="Arial"/>
          <w:sz w:val="28"/>
          <w:szCs w:val="28"/>
        </w:rPr>
        <w:t>критерія</w:t>
      </w:r>
      <w:proofErr w:type="spellEnd"/>
      <w:r w:rsidR="00C86C19" w:rsidRPr="009E6149">
        <w:rPr>
          <w:rFonts w:ascii="Arial" w:hAnsi="Arial" w:cs="Arial"/>
          <w:sz w:val="28"/>
          <w:szCs w:val="28"/>
        </w:rPr>
        <w:t xml:space="preserve"> </w:t>
      </w:r>
      <w:proofErr w:type="spellStart"/>
      <w:r w:rsidR="00C86C19" w:rsidRPr="009E6149">
        <w:rPr>
          <w:rFonts w:ascii="Arial" w:hAnsi="Arial" w:cs="Arial"/>
          <w:sz w:val="28"/>
          <w:szCs w:val="28"/>
        </w:rPr>
        <w:t>Стьюдента</w:t>
      </w:r>
      <w:proofErr w:type="spellEnd"/>
      <w:r w:rsidR="00C86C19" w:rsidRPr="009E6149">
        <w:rPr>
          <w:rFonts w:ascii="Arial" w:hAnsi="Arial" w:cs="Arial"/>
          <w:sz w:val="28"/>
          <w:szCs w:val="28"/>
        </w:rPr>
        <w:t xml:space="preserve"> за допомогою вбудованої функції СТЬЮДРАСПОБР (рис. </w:t>
      </w:r>
      <w:r>
        <w:rPr>
          <w:rFonts w:ascii="Arial" w:hAnsi="Arial" w:cs="Arial"/>
          <w:sz w:val="28"/>
          <w:szCs w:val="28"/>
        </w:rPr>
        <w:t>42</w:t>
      </w:r>
      <w:r w:rsidR="00C86C19" w:rsidRPr="009E6149">
        <w:rPr>
          <w:rFonts w:ascii="Arial" w:hAnsi="Arial" w:cs="Arial"/>
          <w:sz w:val="28"/>
          <w:szCs w:val="28"/>
        </w:rPr>
        <w:t>) при довірчій  імовірності 0,95.</w:t>
      </w:r>
    </w:p>
    <w:p w:rsidR="00976738" w:rsidRPr="009E6149" w:rsidRDefault="00976738" w:rsidP="00FE3EB7">
      <w:pPr>
        <w:spacing w:after="0" w:line="312" w:lineRule="auto"/>
        <w:ind w:firstLine="709"/>
        <w:jc w:val="both"/>
        <w:rPr>
          <w:rFonts w:ascii="Arial" w:hAnsi="Arial" w:cs="Arial"/>
          <w:sz w:val="28"/>
          <w:szCs w:val="28"/>
        </w:rPr>
      </w:pPr>
    </w:p>
    <w:p w:rsidR="00C86C19" w:rsidRPr="009E6149" w:rsidRDefault="00247ECD" w:rsidP="00AA47E0">
      <w:pPr>
        <w:spacing w:after="0" w:line="312" w:lineRule="auto"/>
        <w:jc w:val="center"/>
        <w:rPr>
          <w:rFonts w:ascii="Arial" w:hAnsi="Arial" w:cs="Arial"/>
          <w:sz w:val="28"/>
          <w:szCs w:val="28"/>
          <w:shd w:val="clear" w:color="auto" w:fill="FFFF00"/>
        </w:rPr>
      </w:pPr>
      <w:r>
        <w:rPr>
          <w:rFonts w:ascii="Arial" w:hAnsi="Arial" w:cs="Arial"/>
          <w:noProof/>
          <w:sz w:val="28"/>
          <w:szCs w:val="28"/>
          <w:shd w:val="clear" w:color="auto" w:fill="FFFF00"/>
          <w:lang w:val="ru-RU" w:eastAsia="ru-RU"/>
        </w:rPr>
        <w:drawing>
          <wp:inline distT="0" distB="0" distL="0" distR="0">
            <wp:extent cx="5059680" cy="2523490"/>
            <wp:effectExtent l="0" t="0" r="7620" b="0"/>
            <wp:docPr id="6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59680" cy="2523490"/>
                    </a:xfrm>
                    <a:prstGeom prst="rect">
                      <a:avLst/>
                    </a:prstGeom>
                    <a:solidFill>
                      <a:srgbClr val="FFFFFF"/>
                    </a:solidFill>
                    <a:ln>
                      <a:noFill/>
                    </a:ln>
                  </pic:spPr>
                </pic:pic>
              </a:graphicData>
            </a:graphic>
          </wp:inline>
        </w:drawing>
      </w:r>
    </w:p>
    <w:p w:rsidR="00C86C19" w:rsidRPr="00663341" w:rsidRDefault="00C86C19" w:rsidP="00DA6700">
      <w:pPr>
        <w:spacing w:after="0" w:line="312" w:lineRule="auto"/>
        <w:jc w:val="center"/>
        <w:rPr>
          <w:rFonts w:ascii="Arial" w:hAnsi="Arial" w:cs="Arial"/>
          <w:spacing w:val="-4"/>
          <w:sz w:val="28"/>
          <w:szCs w:val="28"/>
        </w:rPr>
      </w:pPr>
      <w:r w:rsidRPr="00663341">
        <w:rPr>
          <w:rFonts w:ascii="Arial" w:hAnsi="Arial" w:cs="Arial"/>
          <w:spacing w:val="-4"/>
          <w:sz w:val="28"/>
          <w:szCs w:val="28"/>
        </w:rPr>
        <w:t>Рис.</w:t>
      </w:r>
      <w:r w:rsidR="000D03DD" w:rsidRPr="00663341">
        <w:rPr>
          <w:rFonts w:ascii="Arial" w:hAnsi="Arial" w:cs="Arial"/>
          <w:spacing w:val="-4"/>
          <w:sz w:val="28"/>
          <w:szCs w:val="28"/>
        </w:rPr>
        <w:t xml:space="preserve"> </w:t>
      </w:r>
      <w:r w:rsidR="00DA6700">
        <w:rPr>
          <w:rFonts w:ascii="Arial" w:hAnsi="Arial" w:cs="Arial"/>
          <w:spacing w:val="-4"/>
          <w:sz w:val="28"/>
          <w:szCs w:val="28"/>
        </w:rPr>
        <w:t>42</w:t>
      </w:r>
      <w:r w:rsidRPr="00663341">
        <w:rPr>
          <w:rFonts w:ascii="Arial" w:hAnsi="Arial" w:cs="Arial"/>
          <w:spacing w:val="-4"/>
          <w:sz w:val="28"/>
          <w:szCs w:val="28"/>
        </w:rPr>
        <w:t xml:space="preserve">. </w:t>
      </w:r>
      <w:r w:rsidRPr="00663341">
        <w:rPr>
          <w:rFonts w:ascii="Arial" w:hAnsi="Arial" w:cs="Arial"/>
          <w:b/>
          <w:spacing w:val="-4"/>
          <w:sz w:val="28"/>
          <w:szCs w:val="28"/>
        </w:rPr>
        <w:t>Діалогове вікно: аргументи функції СТЬЮДРАСПОБР</w:t>
      </w:r>
    </w:p>
    <w:p w:rsidR="00C86C19" w:rsidRPr="009E6149" w:rsidRDefault="00C86C19" w:rsidP="00FE3EB7">
      <w:pPr>
        <w:spacing w:after="0" w:line="312" w:lineRule="auto"/>
        <w:ind w:firstLine="709"/>
        <w:jc w:val="both"/>
        <w:rPr>
          <w:rFonts w:ascii="Arial" w:hAnsi="Arial" w:cs="Arial"/>
          <w:sz w:val="28"/>
          <w:szCs w:val="28"/>
        </w:rPr>
      </w:pPr>
    </w:p>
    <w:p w:rsidR="00C86C19" w:rsidRPr="009E6149" w:rsidRDefault="00C86C19" w:rsidP="00976738">
      <w:pPr>
        <w:spacing w:after="0" w:line="312" w:lineRule="auto"/>
        <w:ind w:firstLine="709"/>
        <w:jc w:val="both"/>
        <w:rPr>
          <w:rFonts w:ascii="Arial" w:hAnsi="Arial" w:cs="Arial"/>
          <w:sz w:val="28"/>
          <w:szCs w:val="28"/>
        </w:rPr>
      </w:pPr>
      <w:r w:rsidRPr="009E6149">
        <w:rPr>
          <w:rFonts w:ascii="Arial" w:hAnsi="Arial" w:cs="Arial"/>
          <w:sz w:val="28"/>
          <w:szCs w:val="28"/>
        </w:rPr>
        <w:t>Результат функції: t</w:t>
      </w:r>
      <w:r w:rsidRPr="009E6149">
        <w:rPr>
          <w:rFonts w:ascii="Arial" w:hAnsi="Arial" w:cs="Arial"/>
          <w:sz w:val="28"/>
          <w:szCs w:val="28"/>
          <w:vertAlign w:val="subscript"/>
        </w:rPr>
        <w:t>2</w:t>
      </w:r>
      <w:r w:rsidR="00DA6700">
        <w:rPr>
          <w:rFonts w:ascii="Arial" w:hAnsi="Arial" w:cs="Arial"/>
          <w:sz w:val="28"/>
          <w:szCs w:val="28"/>
          <w:vertAlign w:val="subscript"/>
        </w:rPr>
        <w:t xml:space="preserve"> </w:t>
      </w:r>
      <w:r w:rsidRPr="009E6149">
        <w:rPr>
          <w:rFonts w:ascii="Arial" w:hAnsi="Arial" w:cs="Arial"/>
          <w:sz w:val="28"/>
          <w:szCs w:val="28"/>
        </w:rPr>
        <w:t>=</w:t>
      </w:r>
      <w:r w:rsidR="00DA6700">
        <w:rPr>
          <w:rFonts w:ascii="Arial" w:hAnsi="Arial" w:cs="Arial"/>
          <w:sz w:val="28"/>
          <w:szCs w:val="28"/>
        </w:rPr>
        <w:t xml:space="preserve"> </w:t>
      </w:r>
      <w:r w:rsidRPr="009E6149">
        <w:rPr>
          <w:rFonts w:ascii="Arial" w:hAnsi="Arial" w:cs="Arial"/>
          <w:sz w:val="28"/>
          <w:szCs w:val="28"/>
        </w:rPr>
        <w:t>2,228</w:t>
      </w:r>
    </w:p>
    <w:p w:rsidR="00C86C19" w:rsidRPr="009E6149" w:rsidRDefault="00C86C19" w:rsidP="00FE3EB7">
      <w:pPr>
        <w:tabs>
          <w:tab w:val="left" w:pos="900"/>
          <w:tab w:val="left" w:pos="1080"/>
        </w:tabs>
        <w:autoSpaceDE w:val="0"/>
        <w:spacing w:after="0" w:line="312" w:lineRule="auto"/>
        <w:ind w:firstLine="709"/>
        <w:jc w:val="both"/>
        <w:rPr>
          <w:rFonts w:ascii="Arial" w:hAnsi="Arial" w:cs="Arial"/>
        </w:rPr>
      </w:pPr>
      <w:r w:rsidRPr="009E6149">
        <w:rPr>
          <w:rFonts w:ascii="Arial" w:eastAsia="SymbolMT" w:hAnsi="Arial" w:cs="Arial"/>
          <w:sz w:val="28"/>
          <w:szCs w:val="28"/>
        </w:rPr>
        <w:t>Розрахуємо</w:t>
      </w:r>
      <w:r w:rsidR="00976738" w:rsidRPr="009E6149">
        <w:rPr>
          <w:rFonts w:ascii="Arial" w:hAnsi="Arial" w:cs="Arial"/>
          <w:position w:val="-4"/>
        </w:rPr>
        <w:object w:dxaOrig="439" w:dyaOrig="318">
          <v:shape id="_x0000_i1044" type="#_x0000_t75" style="width:30.85pt;height:23.4pt" o:ole="" filled="t">
            <v:fill color2="black"/>
            <v:imagedata r:id="rId93" o:title=""/>
          </v:shape>
          <o:OLEObject Type="Embed" ProgID="Equation.3" ShapeID="_x0000_i1044" DrawAspect="Content" ObjectID="_1394520673" r:id="rId94"/>
        </w:object>
      </w:r>
      <w:r w:rsidRPr="009E6149">
        <w:rPr>
          <w:rFonts w:ascii="Arial" w:hAnsi="Arial" w:cs="Arial"/>
        </w:rPr>
        <w:t xml:space="preserve"> </w:t>
      </w:r>
      <w:r w:rsidRPr="009E6149">
        <w:rPr>
          <w:rFonts w:ascii="Arial" w:hAnsi="Arial" w:cs="Arial"/>
          <w:sz w:val="28"/>
          <w:szCs w:val="28"/>
        </w:rPr>
        <w:t xml:space="preserve">(рис. </w:t>
      </w:r>
      <w:r w:rsidR="00DA6700">
        <w:rPr>
          <w:rFonts w:ascii="Arial" w:hAnsi="Arial" w:cs="Arial"/>
          <w:sz w:val="28"/>
          <w:szCs w:val="28"/>
        </w:rPr>
        <w:t>43</w:t>
      </w:r>
      <w:r w:rsidRPr="009E6149">
        <w:rPr>
          <w:rFonts w:ascii="Arial" w:hAnsi="Arial" w:cs="Arial"/>
          <w:sz w:val="28"/>
          <w:szCs w:val="28"/>
        </w:rPr>
        <w:t>):</w:t>
      </w:r>
      <w:r w:rsidRPr="009E6149">
        <w:rPr>
          <w:rFonts w:ascii="Arial" w:hAnsi="Arial" w:cs="Arial"/>
        </w:rPr>
        <w:t xml:space="preserve"> </w:t>
      </w:r>
    </w:p>
    <w:p w:rsidR="00C86C19" w:rsidRPr="009E6149" w:rsidRDefault="00DA6700" w:rsidP="00FE3EB7">
      <w:pPr>
        <w:tabs>
          <w:tab w:val="left" w:pos="900"/>
          <w:tab w:val="left" w:pos="1080"/>
        </w:tabs>
        <w:autoSpaceDE w:val="0"/>
        <w:spacing w:after="0" w:line="312" w:lineRule="auto"/>
        <w:ind w:firstLine="709"/>
        <w:jc w:val="both"/>
        <w:rPr>
          <w:rFonts w:ascii="Arial" w:eastAsia="SymbolMT" w:hAnsi="Arial" w:cs="Arial"/>
          <w:sz w:val="28"/>
          <w:szCs w:val="28"/>
        </w:rPr>
      </w:pPr>
      <w:r>
        <w:rPr>
          <w:rFonts w:ascii="Arial" w:eastAsia="SymbolMT" w:hAnsi="Arial" w:cs="Arial"/>
          <w:sz w:val="28"/>
          <w:szCs w:val="28"/>
        </w:rPr>
        <w:t>у</w:t>
      </w:r>
      <w:r w:rsidR="00C86C19" w:rsidRPr="009E6149">
        <w:rPr>
          <w:rFonts w:ascii="Arial" w:eastAsia="SymbolMT" w:hAnsi="Arial" w:cs="Arial"/>
          <w:sz w:val="28"/>
          <w:szCs w:val="28"/>
        </w:rPr>
        <w:t xml:space="preserve"> </w:t>
      </w:r>
      <w:r>
        <w:rPr>
          <w:rFonts w:ascii="Arial" w:eastAsia="SymbolMT" w:hAnsi="Arial" w:cs="Arial"/>
          <w:sz w:val="28"/>
          <w:szCs w:val="28"/>
        </w:rPr>
        <w:t>клітин</w:t>
      </w:r>
      <w:r w:rsidR="00C86C19" w:rsidRPr="009E6149">
        <w:rPr>
          <w:rFonts w:ascii="Arial" w:eastAsia="SymbolMT" w:hAnsi="Arial" w:cs="Arial"/>
          <w:sz w:val="28"/>
          <w:szCs w:val="28"/>
        </w:rPr>
        <w:t>ці G3 вводимо формулу =F3</w:t>
      </w:r>
      <w:r w:rsidR="00BE2218" w:rsidRPr="009E6149">
        <w:rPr>
          <w:rFonts w:ascii="Arial" w:eastAsia="SymbolMT" w:hAnsi="Arial" w:cs="Arial"/>
          <w:sz w:val="28"/>
          <w:szCs w:val="28"/>
        </w:rPr>
        <w:t>–</w:t>
      </w:r>
      <w:r w:rsidR="00C86C19" w:rsidRPr="009E6149">
        <w:rPr>
          <w:rFonts w:ascii="Arial" w:eastAsia="SymbolMT" w:hAnsi="Arial" w:cs="Arial"/>
          <w:sz w:val="28"/>
          <w:szCs w:val="28"/>
        </w:rPr>
        <w:t>B3. Роз</w:t>
      </w:r>
      <w:r>
        <w:rPr>
          <w:rFonts w:ascii="Arial" w:eastAsia="SymbolMT" w:hAnsi="Arial" w:cs="Arial"/>
          <w:sz w:val="28"/>
          <w:szCs w:val="28"/>
        </w:rPr>
        <w:t>тягуємо цю формулу на весь стовпець;</w:t>
      </w:r>
    </w:p>
    <w:p w:rsidR="00C86C19" w:rsidRPr="009E6149" w:rsidRDefault="00DA6700" w:rsidP="00FE3EB7">
      <w:pPr>
        <w:autoSpaceDE w:val="0"/>
        <w:spacing w:after="0" w:line="312" w:lineRule="auto"/>
        <w:ind w:firstLine="709"/>
        <w:jc w:val="both"/>
        <w:rPr>
          <w:rFonts w:ascii="Arial" w:eastAsia="SymbolMT" w:hAnsi="Arial" w:cs="Arial"/>
          <w:sz w:val="28"/>
          <w:szCs w:val="28"/>
        </w:rPr>
      </w:pPr>
      <w:r>
        <w:rPr>
          <w:rFonts w:ascii="Arial" w:eastAsia="SymbolMT" w:hAnsi="Arial" w:cs="Arial"/>
          <w:sz w:val="28"/>
          <w:szCs w:val="28"/>
        </w:rPr>
        <w:t>у клітин</w:t>
      </w:r>
      <w:r w:rsidR="00C86C19" w:rsidRPr="009E6149">
        <w:rPr>
          <w:rFonts w:ascii="Arial" w:eastAsia="SymbolMT" w:hAnsi="Arial" w:cs="Arial"/>
          <w:sz w:val="28"/>
          <w:szCs w:val="28"/>
        </w:rPr>
        <w:t>ці H3 вводимо формулу =G3^2. Роз</w:t>
      </w:r>
      <w:r>
        <w:rPr>
          <w:rFonts w:ascii="Arial" w:eastAsia="SymbolMT" w:hAnsi="Arial" w:cs="Arial"/>
          <w:sz w:val="28"/>
          <w:szCs w:val="28"/>
        </w:rPr>
        <w:t>тягуємо цю формулу на весь стовп</w:t>
      </w:r>
      <w:r w:rsidR="00C964E2">
        <w:rPr>
          <w:rFonts w:ascii="Arial" w:eastAsia="SymbolMT" w:hAnsi="Arial" w:cs="Arial"/>
          <w:sz w:val="28"/>
          <w:szCs w:val="28"/>
        </w:rPr>
        <w:t>ець. У</w:t>
      </w:r>
      <w:r w:rsidR="00C86C19" w:rsidRPr="009E6149">
        <w:rPr>
          <w:rFonts w:ascii="Arial" w:eastAsia="SymbolMT" w:hAnsi="Arial" w:cs="Arial"/>
          <w:sz w:val="28"/>
          <w:szCs w:val="28"/>
        </w:rPr>
        <w:t xml:space="preserve"> </w:t>
      </w:r>
      <w:proofErr w:type="spellStart"/>
      <w:r w:rsidR="00C86C19" w:rsidRPr="009E6149">
        <w:rPr>
          <w:rFonts w:ascii="Arial" w:eastAsia="SymbolMT" w:hAnsi="Arial" w:cs="Arial"/>
          <w:sz w:val="28"/>
          <w:szCs w:val="28"/>
        </w:rPr>
        <w:t>ячейці</w:t>
      </w:r>
      <w:proofErr w:type="spellEnd"/>
      <w:r w:rsidR="00C86C19" w:rsidRPr="009E6149">
        <w:rPr>
          <w:rFonts w:ascii="Arial" w:eastAsia="SymbolMT" w:hAnsi="Arial" w:cs="Arial"/>
          <w:sz w:val="28"/>
          <w:szCs w:val="28"/>
        </w:rPr>
        <w:t xml:space="preserve"> H1</w:t>
      </w:r>
      <w:r>
        <w:rPr>
          <w:rFonts w:ascii="Arial" w:eastAsia="SymbolMT" w:hAnsi="Arial" w:cs="Arial"/>
          <w:sz w:val="28"/>
          <w:szCs w:val="28"/>
        </w:rPr>
        <w:t>5 вводимо формулу =СУММ(H3:H14);</w:t>
      </w:r>
    </w:p>
    <w:p w:rsidR="00C86C19" w:rsidRPr="009E6149" w:rsidRDefault="00DA6700" w:rsidP="00FE3EB7">
      <w:pPr>
        <w:spacing w:after="0" w:line="312" w:lineRule="auto"/>
        <w:ind w:firstLine="709"/>
        <w:jc w:val="both"/>
        <w:rPr>
          <w:rFonts w:ascii="Arial" w:hAnsi="Arial" w:cs="Arial"/>
          <w:sz w:val="28"/>
          <w:szCs w:val="28"/>
        </w:rPr>
      </w:pPr>
      <w:r>
        <w:rPr>
          <w:rFonts w:ascii="Arial" w:eastAsia="SymbolMT" w:hAnsi="Arial" w:cs="Arial"/>
          <w:sz w:val="28"/>
          <w:szCs w:val="28"/>
        </w:rPr>
        <w:t>у клітин</w:t>
      </w:r>
      <w:r w:rsidR="00C86C19" w:rsidRPr="009E6149">
        <w:rPr>
          <w:rFonts w:ascii="Arial" w:eastAsia="SymbolMT" w:hAnsi="Arial" w:cs="Arial"/>
          <w:sz w:val="28"/>
          <w:szCs w:val="28"/>
        </w:rPr>
        <w:t xml:space="preserve">ці В18 вводимо формулу </w:t>
      </w:r>
      <w:r w:rsidR="00C86C19" w:rsidRPr="009E6149">
        <w:rPr>
          <w:rFonts w:ascii="Arial" w:hAnsi="Arial" w:cs="Arial"/>
          <w:sz w:val="28"/>
          <w:szCs w:val="28"/>
        </w:rPr>
        <w:t>=КОРЕНЬ(H15/10).</w:t>
      </w:r>
    </w:p>
    <w:p w:rsidR="00C86C19" w:rsidRPr="00DA6700" w:rsidRDefault="00C86C19" w:rsidP="00FE3EB7">
      <w:pPr>
        <w:spacing w:after="0" w:line="312" w:lineRule="auto"/>
        <w:ind w:firstLine="709"/>
        <w:jc w:val="both"/>
        <w:rPr>
          <w:rFonts w:ascii="Arial" w:hAnsi="Arial" w:cs="Arial"/>
          <w:sz w:val="20"/>
          <w:szCs w:val="20"/>
        </w:rPr>
      </w:pPr>
    </w:p>
    <w:p w:rsidR="00C86C19" w:rsidRPr="009E6149" w:rsidRDefault="00247ECD" w:rsidP="00976738">
      <w:pPr>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6120130" cy="2731135"/>
            <wp:effectExtent l="0" t="0" r="0" b="0"/>
            <wp:docPr id="6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731135"/>
                    </a:xfrm>
                    <a:prstGeom prst="rect">
                      <a:avLst/>
                    </a:prstGeom>
                    <a:solidFill>
                      <a:srgbClr val="FFFFFF"/>
                    </a:solidFill>
                    <a:ln>
                      <a:noFill/>
                    </a:ln>
                  </pic:spPr>
                </pic:pic>
              </a:graphicData>
            </a:graphic>
          </wp:inline>
        </w:drawing>
      </w:r>
    </w:p>
    <w:p w:rsidR="00C86C19" w:rsidRDefault="00C86C19" w:rsidP="00DA6700">
      <w:pPr>
        <w:spacing w:after="0" w:line="312" w:lineRule="auto"/>
        <w:jc w:val="center"/>
        <w:rPr>
          <w:rFonts w:ascii="Arial" w:hAnsi="Arial" w:cs="Arial"/>
          <w:b/>
          <w:sz w:val="28"/>
          <w:szCs w:val="28"/>
        </w:rPr>
      </w:pPr>
      <w:r w:rsidRPr="009E6149">
        <w:rPr>
          <w:rFonts w:ascii="Arial" w:hAnsi="Arial" w:cs="Arial"/>
          <w:sz w:val="28"/>
          <w:szCs w:val="28"/>
        </w:rPr>
        <w:t xml:space="preserve">Рис. </w:t>
      </w:r>
      <w:r w:rsidR="00DA6700">
        <w:rPr>
          <w:rFonts w:ascii="Arial" w:hAnsi="Arial" w:cs="Arial"/>
          <w:sz w:val="28"/>
          <w:szCs w:val="28"/>
        </w:rPr>
        <w:t>43</w:t>
      </w:r>
      <w:r w:rsidRPr="009E6149">
        <w:rPr>
          <w:rFonts w:ascii="Arial" w:hAnsi="Arial" w:cs="Arial"/>
          <w:sz w:val="28"/>
          <w:szCs w:val="28"/>
        </w:rPr>
        <w:t xml:space="preserve">. </w:t>
      </w:r>
      <w:r w:rsidRPr="00976738">
        <w:rPr>
          <w:rFonts w:ascii="Arial" w:hAnsi="Arial" w:cs="Arial"/>
          <w:b/>
          <w:sz w:val="28"/>
          <w:szCs w:val="28"/>
        </w:rPr>
        <w:t>Результати розрахунку F</w:t>
      </w:r>
      <w:r w:rsidR="00DA6700">
        <w:rPr>
          <w:rFonts w:ascii="Arial" w:hAnsi="Arial" w:cs="Arial"/>
          <w:b/>
          <w:sz w:val="28"/>
          <w:szCs w:val="28"/>
        </w:rPr>
        <w:t>-</w:t>
      </w:r>
      <w:proofErr w:type="spellStart"/>
      <w:r w:rsidR="00DA6700">
        <w:rPr>
          <w:rFonts w:ascii="Arial" w:hAnsi="Arial" w:cs="Arial"/>
          <w:b/>
          <w:sz w:val="28"/>
          <w:szCs w:val="28"/>
        </w:rPr>
        <w:t>критерія</w:t>
      </w:r>
      <w:proofErr w:type="spellEnd"/>
    </w:p>
    <w:p w:rsidR="00E43179" w:rsidRPr="009E6149" w:rsidRDefault="00E43179" w:rsidP="00E43179">
      <w:pPr>
        <w:spacing w:after="0" w:line="312" w:lineRule="auto"/>
        <w:ind w:firstLine="709"/>
        <w:jc w:val="both"/>
        <w:rPr>
          <w:rFonts w:ascii="Arial" w:hAnsi="Arial" w:cs="Arial"/>
          <w:sz w:val="28"/>
          <w:szCs w:val="28"/>
        </w:rPr>
      </w:pPr>
      <w:r w:rsidRPr="009E6149">
        <w:rPr>
          <w:rFonts w:ascii="Arial" w:hAnsi="Arial" w:cs="Arial"/>
          <w:sz w:val="28"/>
          <w:szCs w:val="28"/>
        </w:rPr>
        <w:t>Кількість спосте</w:t>
      </w:r>
      <w:r>
        <w:rPr>
          <w:rFonts w:ascii="Arial" w:hAnsi="Arial" w:cs="Arial"/>
          <w:sz w:val="28"/>
          <w:szCs w:val="28"/>
        </w:rPr>
        <w:t>режень дорівнює 12, тобто n</w:t>
      </w:r>
      <w:r w:rsidR="0082656C">
        <w:rPr>
          <w:rFonts w:ascii="Arial" w:hAnsi="Arial" w:cs="Arial"/>
          <w:sz w:val="28"/>
          <w:szCs w:val="28"/>
        </w:rPr>
        <w:t xml:space="preserve"> </w:t>
      </w:r>
      <w:r>
        <w:rPr>
          <w:rFonts w:ascii="Arial" w:hAnsi="Arial" w:cs="Arial"/>
          <w:sz w:val="28"/>
          <w:szCs w:val="28"/>
        </w:rPr>
        <w:t>=</w:t>
      </w:r>
      <w:r w:rsidR="0082656C">
        <w:rPr>
          <w:rFonts w:ascii="Arial" w:hAnsi="Arial" w:cs="Arial"/>
          <w:sz w:val="28"/>
          <w:szCs w:val="28"/>
        </w:rPr>
        <w:t xml:space="preserve"> </w:t>
      </w:r>
      <w:r>
        <w:rPr>
          <w:rFonts w:ascii="Arial" w:hAnsi="Arial" w:cs="Arial"/>
          <w:sz w:val="28"/>
          <w:szCs w:val="28"/>
        </w:rPr>
        <w:t xml:space="preserve">12, </w:t>
      </w:r>
      <w:r w:rsidRPr="009E6149">
        <w:rPr>
          <w:rFonts w:ascii="Arial" w:hAnsi="Arial" w:cs="Arial"/>
          <w:sz w:val="28"/>
          <w:szCs w:val="28"/>
        </w:rPr>
        <w:t>кількість пара</w:t>
      </w:r>
      <w:r w:rsidR="0082656C">
        <w:rPr>
          <w:rFonts w:ascii="Arial" w:hAnsi="Arial" w:cs="Arial"/>
          <w:sz w:val="28"/>
          <w:szCs w:val="28"/>
        </w:rPr>
        <w:softHyphen/>
      </w:r>
      <w:r w:rsidRPr="009E6149">
        <w:rPr>
          <w:rFonts w:ascii="Arial" w:hAnsi="Arial" w:cs="Arial"/>
          <w:sz w:val="28"/>
          <w:szCs w:val="28"/>
        </w:rPr>
        <w:t xml:space="preserve">метрів </w:t>
      </w:r>
      <w:r>
        <w:rPr>
          <w:rFonts w:ascii="Arial" w:hAnsi="Arial" w:cs="Arial"/>
          <w:sz w:val="28"/>
          <w:szCs w:val="28"/>
        </w:rPr>
        <w:t>моделі – 2, тобто m</w:t>
      </w:r>
      <w:r w:rsidR="0082656C">
        <w:rPr>
          <w:rFonts w:ascii="Arial" w:hAnsi="Arial" w:cs="Arial"/>
          <w:sz w:val="28"/>
          <w:szCs w:val="28"/>
        </w:rPr>
        <w:t xml:space="preserve"> </w:t>
      </w:r>
      <w:r>
        <w:rPr>
          <w:rFonts w:ascii="Arial" w:hAnsi="Arial" w:cs="Arial"/>
          <w:sz w:val="28"/>
          <w:szCs w:val="28"/>
        </w:rPr>
        <w:t>=</w:t>
      </w:r>
      <w:r w:rsidR="0082656C">
        <w:rPr>
          <w:rFonts w:ascii="Arial" w:hAnsi="Arial" w:cs="Arial"/>
          <w:sz w:val="28"/>
          <w:szCs w:val="28"/>
        </w:rPr>
        <w:t xml:space="preserve"> </w:t>
      </w:r>
      <w:r>
        <w:rPr>
          <w:rFonts w:ascii="Arial" w:hAnsi="Arial" w:cs="Arial"/>
          <w:sz w:val="28"/>
          <w:szCs w:val="28"/>
        </w:rPr>
        <w:t xml:space="preserve">2, </w:t>
      </w:r>
      <w:r w:rsidRPr="009E6149">
        <w:rPr>
          <w:rFonts w:ascii="Arial" w:hAnsi="Arial" w:cs="Arial"/>
          <w:sz w:val="28"/>
          <w:szCs w:val="28"/>
        </w:rPr>
        <w:t>звідси число ступенів свободи 12</w:t>
      </w:r>
      <w:r w:rsidR="0082656C">
        <w:rPr>
          <w:rFonts w:ascii="Arial" w:hAnsi="Arial" w:cs="Arial"/>
          <w:sz w:val="28"/>
          <w:szCs w:val="28"/>
        </w:rPr>
        <w:t xml:space="preserve"> </w:t>
      </w:r>
      <w:r w:rsidRPr="009E6149">
        <w:rPr>
          <w:rFonts w:ascii="Arial" w:hAnsi="Arial" w:cs="Arial"/>
          <w:sz w:val="28"/>
          <w:szCs w:val="28"/>
        </w:rPr>
        <w:t>–</w:t>
      </w:r>
      <w:r w:rsidR="0082656C">
        <w:rPr>
          <w:rFonts w:ascii="Arial" w:hAnsi="Arial" w:cs="Arial"/>
          <w:sz w:val="28"/>
          <w:szCs w:val="28"/>
        </w:rPr>
        <w:t xml:space="preserve"> </w:t>
      </w:r>
      <w:r w:rsidRPr="009E6149">
        <w:rPr>
          <w:rFonts w:ascii="Arial" w:hAnsi="Arial" w:cs="Arial"/>
          <w:sz w:val="28"/>
          <w:szCs w:val="28"/>
        </w:rPr>
        <w:t>2</w:t>
      </w:r>
      <w:r w:rsidR="0082656C">
        <w:rPr>
          <w:rFonts w:ascii="Arial" w:hAnsi="Arial" w:cs="Arial"/>
          <w:sz w:val="28"/>
          <w:szCs w:val="28"/>
        </w:rPr>
        <w:t xml:space="preserve"> </w:t>
      </w:r>
      <w:r w:rsidRPr="009E6149">
        <w:rPr>
          <w:rFonts w:ascii="Arial" w:hAnsi="Arial" w:cs="Arial"/>
          <w:sz w:val="28"/>
          <w:szCs w:val="28"/>
        </w:rPr>
        <w:t>=</w:t>
      </w:r>
      <w:r w:rsidR="0082656C">
        <w:rPr>
          <w:rFonts w:ascii="Arial" w:hAnsi="Arial" w:cs="Arial"/>
          <w:sz w:val="28"/>
          <w:szCs w:val="28"/>
        </w:rPr>
        <w:t xml:space="preserve"> </w:t>
      </w:r>
      <w:r w:rsidRPr="009E6149">
        <w:rPr>
          <w:rFonts w:ascii="Arial" w:hAnsi="Arial" w:cs="Arial"/>
          <w:sz w:val="28"/>
          <w:szCs w:val="28"/>
        </w:rPr>
        <w:t xml:space="preserve">10. </w:t>
      </w:r>
    </w:p>
    <w:p w:rsidR="00C86C19" w:rsidRPr="009E6149" w:rsidRDefault="00C86C19" w:rsidP="00E43179">
      <w:pPr>
        <w:spacing w:after="0" w:line="312" w:lineRule="auto"/>
        <w:ind w:firstLine="709"/>
        <w:jc w:val="both"/>
        <w:rPr>
          <w:rFonts w:ascii="Arial" w:hAnsi="Arial" w:cs="Arial"/>
          <w:sz w:val="28"/>
          <w:szCs w:val="28"/>
        </w:rPr>
      </w:pPr>
      <w:r w:rsidRPr="009E6149">
        <w:rPr>
          <w:rFonts w:ascii="Arial" w:hAnsi="Arial" w:cs="Arial"/>
          <w:sz w:val="28"/>
          <w:szCs w:val="28"/>
        </w:rPr>
        <w:t xml:space="preserve">Розрахунок меж прогнозного значення обсягу ВВП </w:t>
      </w:r>
      <w:r w:rsidR="0082656C">
        <w:rPr>
          <w:rFonts w:ascii="Arial" w:hAnsi="Arial" w:cs="Arial"/>
          <w:sz w:val="28"/>
          <w:szCs w:val="28"/>
        </w:rPr>
        <w:t>у</w:t>
      </w:r>
      <w:r w:rsidRPr="009E6149">
        <w:rPr>
          <w:rFonts w:ascii="Arial" w:hAnsi="Arial" w:cs="Arial"/>
          <w:sz w:val="28"/>
          <w:szCs w:val="28"/>
        </w:rPr>
        <w:t xml:space="preserve"> 2010 р</w:t>
      </w:r>
      <w:r w:rsidR="00E43179">
        <w:rPr>
          <w:rFonts w:ascii="Arial" w:hAnsi="Arial" w:cs="Arial"/>
          <w:sz w:val="28"/>
          <w:szCs w:val="28"/>
        </w:rPr>
        <w:t xml:space="preserve">. </w:t>
      </w:r>
      <w:r w:rsidR="0082656C">
        <w:rPr>
          <w:rFonts w:ascii="Arial" w:hAnsi="Arial" w:cs="Arial"/>
          <w:sz w:val="28"/>
          <w:szCs w:val="28"/>
        </w:rPr>
        <w:t>буде знаходити</w:t>
      </w:r>
      <w:r w:rsidRPr="009E6149">
        <w:rPr>
          <w:rFonts w:ascii="Arial" w:hAnsi="Arial" w:cs="Arial"/>
          <w:sz w:val="28"/>
          <w:szCs w:val="28"/>
        </w:rPr>
        <w:t>ся у межах:</w:t>
      </w:r>
    </w:p>
    <w:p w:rsidR="00C86C19" w:rsidRPr="009E6149" w:rsidRDefault="00C86C19" w:rsidP="00FE3EB7">
      <w:pPr>
        <w:spacing w:after="0" w:line="312" w:lineRule="auto"/>
        <w:ind w:firstLine="709"/>
        <w:jc w:val="center"/>
        <w:rPr>
          <w:rFonts w:ascii="Arial" w:hAnsi="Arial" w:cs="Arial"/>
          <w:sz w:val="28"/>
          <w:szCs w:val="28"/>
        </w:rPr>
      </w:pPr>
      <w:r w:rsidRPr="009E6149">
        <w:rPr>
          <w:rFonts w:ascii="Arial" w:hAnsi="Arial" w:cs="Arial"/>
          <w:sz w:val="28"/>
          <w:szCs w:val="28"/>
        </w:rPr>
        <w:t>283,64</w:t>
      </w:r>
      <w:r w:rsidR="00BE2218" w:rsidRPr="009E6149">
        <w:rPr>
          <w:rFonts w:ascii="Arial" w:hAnsi="Arial" w:cs="Arial"/>
          <w:sz w:val="28"/>
          <w:szCs w:val="28"/>
        </w:rPr>
        <w:t>–</w:t>
      </w:r>
      <w:r w:rsidR="009C7A2E">
        <w:rPr>
          <w:rFonts w:ascii="Arial" w:hAnsi="Arial" w:cs="Arial"/>
          <w:sz w:val="28"/>
          <w:szCs w:val="28"/>
        </w:rPr>
        <w:t>2,23×</w:t>
      </w:r>
      <w:r w:rsidRPr="009E6149">
        <w:rPr>
          <w:rFonts w:ascii="Arial" w:hAnsi="Arial" w:cs="Arial"/>
          <w:sz w:val="28"/>
          <w:szCs w:val="28"/>
        </w:rPr>
        <w:t xml:space="preserve">9,45 </w:t>
      </w:r>
      <w:proofErr w:type="spellStart"/>
      <w:r w:rsidRPr="009E6149">
        <w:rPr>
          <w:rFonts w:ascii="Arial" w:hAnsi="Arial" w:cs="Arial"/>
          <w:sz w:val="28"/>
          <w:szCs w:val="28"/>
        </w:rPr>
        <w:t>≤у</w:t>
      </w:r>
      <w:r w:rsidRPr="009E6149">
        <w:rPr>
          <w:rFonts w:ascii="Arial" w:hAnsi="Arial" w:cs="Arial"/>
          <w:sz w:val="28"/>
          <w:szCs w:val="28"/>
          <w:vertAlign w:val="subscript"/>
        </w:rPr>
        <w:t>пр</w:t>
      </w:r>
      <w:r w:rsidR="009C7A2E">
        <w:rPr>
          <w:rFonts w:ascii="Arial" w:hAnsi="Arial" w:cs="Arial"/>
          <w:sz w:val="28"/>
          <w:szCs w:val="28"/>
        </w:rPr>
        <w:t>≤</w:t>
      </w:r>
      <w:proofErr w:type="spellEnd"/>
      <w:r w:rsidR="009C7A2E">
        <w:rPr>
          <w:rFonts w:ascii="Arial" w:hAnsi="Arial" w:cs="Arial"/>
          <w:sz w:val="28"/>
          <w:szCs w:val="28"/>
        </w:rPr>
        <w:t xml:space="preserve"> 283,64+2,23×</w:t>
      </w:r>
      <w:r w:rsidRPr="009E6149">
        <w:rPr>
          <w:rFonts w:ascii="Arial" w:hAnsi="Arial" w:cs="Arial"/>
          <w:sz w:val="28"/>
          <w:szCs w:val="28"/>
        </w:rPr>
        <w:t>9,45</w:t>
      </w:r>
    </w:p>
    <w:p w:rsidR="00C86C19" w:rsidRPr="009E6149" w:rsidRDefault="00C86C19" w:rsidP="00FE3EB7">
      <w:pPr>
        <w:spacing w:after="0" w:line="312" w:lineRule="auto"/>
        <w:ind w:firstLine="709"/>
        <w:jc w:val="center"/>
        <w:rPr>
          <w:rFonts w:ascii="Arial" w:hAnsi="Arial" w:cs="Arial"/>
          <w:sz w:val="28"/>
          <w:szCs w:val="28"/>
        </w:rPr>
      </w:pPr>
      <w:r w:rsidRPr="009E6149">
        <w:rPr>
          <w:rFonts w:ascii="Arial" w:hAnsi="Arial" w:cs="Arial"/>
          <w:sz w:val="28"/>
          <w:szCs w:val="28"/>
        </w:rPr>
        <w:t xml:space="preserve">262,55 </w:t>
      </w:r>
      <w:proofErr w:type="spellStart"/>
      <w:r w:rsidRPr="009E6149">
        <w:rPr>
          <w:rFonts w:ascii="Arial" w:hAnsi="Arial" w:cs="Arial"/>
          <w:sz w:val="28"/>
          <w:szCs w:val="28"/>
        </w:rPr>
        <w:t>≤у</w:t>
      </w:r>
      <w:r w:rsidRPr="009E6149">
        <w:rPr>
          <w:rFonts w:ascii="Arial" w:hAnsi="Arial" w:cs="Arial"/>
          <w:sz w:val="28"/>
          <w:szCs w:val="28"/>
          <w:vertAlign w:val="subscript"/>
        </w:rPr>
        <w:t>пр</w:t>
      </w:r>
      <w:r w:rsidR="0082656C">
        <w:rPr>
          <w:rFonts w:ascii="Arial" w:hAnsi="Arial" w:cs="Arial"/>
          <w:sz w:val="28"/>
          <w:szCs w:val="28"/>
        </w:rPr>
        <w:t>≤</w:t>
      </w:r>
      <w:proofErr w:type="spellEnd"/>
      <w:r w:rsidR="0082656C">
        <w:rPr>
          <w:rFonts w:ascii="Arial" w:hAnsi="Arial" w:cs="Arial"/>
          <w:sz w:val="28"/>
          <w:szCs w:val="28"/>
        </w:rPr>
        <w:t xml:space="preserve"> 304,72 </w:t>
      </w:r>
      <w:proofErr w:type="spellStart"/>
      <w:r w:rsidR="0082656C">
        <w:rPr>
          <w:rFonts w:ascii="Arial" w:hAnsi="Arial" w:cs="Arial"/>
          <w:sz w:val="28"/>
          <w:szCs w:val="28"/>
        </w:rPr>
        <w:t>млрд</w:t>
      </w:r>
      <w:proofErr w:type="spellEnd"/>
      <w:r w:rsidR="0082656C">
        <w:rPr>
          <w:rFonts w:ascii="Arial" w:hAnsi="Arial" w:cs="Arial"/>
          <w:sz w:val="28"/>
          <w:szCs w:val="28"/>
        </w:rPr>
        <w:t xml:space="preserve"> </w:t>
      </w:r>
      <w:r w:rsidRPr="009E6149">
        <w:rPr>
          <w:rFonts w:ascii="Arial" w:hAnsi="Arial" w:cs="Arial"/>
          <w:sz w:val="28"/>
          <w:szCs w:val="28"/>
        </w:rPr>
        <w:t>грн.</w:t>
      </w:r>
    </w:p>
    <w:p w:rsidR="00C86C19" w:rsidRPr="009E6149" w:rsidRDefault="00C86C19" w:rsidP="00FE3EB7">
      <w:pPr>
        <w:spacing w:after="0" w:line="312" w:lineRule="auto"/>
        <w:ind w:firstLine="709"/>
        <w:jc w:val="both"/>
        <w:rPr>
          <w:rFonts w:ascii="Arial" w:hAnsi="Arial" w:cs="Arial"/>
          <w:sz w:val="28"/>
          <w:szCs w:val="28"/>
        </w:rPr>
      </w:pPr>
    </w:p>
    <w:p w:rsidR="00C86C19" w:rsidRPr="009E6149" w:rsidRDefault="00C86C19" w:rsidP="00FE3EB7">
      <w:pPr>
        <w:shd w:val="clear" w:color="auto" w:fill="FFFFFF"/>
        <w:autoSpaceDE w:val="0"/>
        <w:spacing w:after="0" w:line="312" w:lineRule="auto"/>
        <w:ind w:firstLine="709"/>
        <w:jc w:val="both"/>
        <w:rPr>
          <w:rFonts w:ascii="Arial" w:eastAsia="TimesNewRomanPSMT" w:hAnsi="Arial" w:cs="Arial"/>
          <w:sz w:val="28"/>
          <w:szCs w:val="28"/>
        </w:rPr>
      </w:pPr>
      <w:r w:rsidRPr="009E6149">
        <w:rPr>
          <w:rFonts w:ascii="Arial" w:eastAsia="TimesNewRomanPSMT" w:hAnsi="Arial" w:cs="Arial"/>
          <w:sz w:val="28"/>
          <w:szCs w:val="28"/>
        </w:rPr>
        <w:t xml:space="preserve">Прогнозне значення обсягу </w:t>
      </w:r>
      <w:r w:rsidR="0082656C">
        <w:rPr>
          <w:rFonts w:ascii="Arial" w:eastAsia="TimesNewRomanPSMT" w:hAnsi="Arial" w:cs="Arial"/>
          <w:sz w:val="28"/>
          <w:szCs w:val="28"/>
        </w:rPr>
        <w:t xml:space="preserve">ВВП у 2010 р. буде знаходитись </w:t>
      </w:r>
      <w:r w:rsidR="0082656C">
        <w:rPr>
          <w:rFonts w:ascii="Arial" w:eastAsia="TimesNewRomanPSMT" w:hAnsi="Arial" w:cs="Arial"/>
          <w:sz w:val="28"/>
          <w:szCs w:val="28"/>
        </w:rPr>
        <w:br/>
        <w:t>у</w:t>
      </w:r>
      <w:r w:rsidRPr="009E6149">
        <w:rPr>
          <w:rFonts w:ascii="Arial" w:eastAsia="TimesNewRomanPSMT" w:hAnsi="Arial" w:cs="Arial"/>
          <w:sz w:val="28"/>
          <w:szCs w:val="28"/>
        </w:rPr>
        <w:t xml:space="preserve"> межах від 262,55 до </w:t>
      </w:r>
      <w:r w:rsidR="0082656C">
        <w:rPr>
          <w:rFonts w:ascii="Arial" w:hAnsi="Arial" w:cs="Arial"/>
          <w:sz w:val="28"/>
          <w:szCs w:val="28"/>
        </w:rPr>
        <w:t xml:space="preserve">304,72 </w:t>
      </w:r>
      <w:proofErr w:type="spellStart"/>
      <w:r w:rsidR="0082656C">
        <w:rPr>
          <w:rFonts w:ascii="Arial" w:hAnsi="Arial" w:cs="Arial"/>
          <w:sz w:val="28"/>
          <w:szCs w:val="28"/>
        </w:rPr>
        <w:t>млрд</w:t>
      </w:r>
      <w:proofErr w:type="spellEnd"/>
      <w:r w:rsidRPr="009E6149">
        <w:rPr>
          <w:rFonts w:ascii="Arial" w:hAnsi="Arial" w:cs="Arial"/>
          <w:sz w:val="28"/>
          <w:szCs w:val="28"/>
        </w:rPr>
        <w:t xml:space="preserve"> грн.</w:t>
      </w:r>
      <w:r w:rsidRPr="009E6149">
        <w:rPr>
          <w:rFonts w:ascii="Arial" w:eastAsia="TimesNewRomanPSMT" w:hAnsi="Arial" w:cs="Arial"/>
          <w:sz w:val="28"/>
          <w:szCs w:val="28"/>
        </w:rPr>
        <w:t xml:space="preserve"> Це можна стверджувати з імо</w:t>
      </w:r>
      <w:r w:rsidR="0082656C">
        <w:rPr>
          <w:rFonts w:ascii="Arial" w:eastAsia="TimesNewRomanPSMT" w:hAnsi="Arial" w:cs="Arial"/>
          <w:sz w:val="28"/>
          <w:szCs w:val="28"/>
        </w:rPr>
        <w:softHyphen/>
      </w:r>
      <w:r w:rsidRPr="009E6149">
        <w:rPr>
          <w:rFonts w:ascii="Arial" w:eastAsia="TimesNewRomanPSMT" w:hAnsi="Arial" w:cs="Arial"/>
          <w:sz w:val="28"/>
          <w:szCs w:val="28"/>
        </w:rPr>
        <w:t>вірністю 95</w:t>
      </w:r>
      <w:r w:rsidR="0082656C">
        <w:rPr>
          <w:rFonts w:ascii="Arial" w:eastAsia="TimesNewRomanPSMT" w:hAnsi="Arial" w:cs="Arial"/>
          <w:sz w:val="28"/>
          <w:szCs w:val="28"/>
        </w:rPr>
        <w:t> </w:t>
      </w:r>
      <w:r w:rsidRPr="009E6149">
        <w:rPr>
          <w:rFonts w:ascii="Arial" w:eastAsia="TimesNewRomanPSMT" w:hAnsi="Arial" w:cs="Arial"/>
          <w:sz w:val="28"/>
          <w:szCs w:val="28"/>
        </w:rPr>
        <w:t>%.</w:t>
      </w:r>
    </w:p>
    <w:p w:rsidR="00C86C19" w:rsidRPr="009E6149" w:rsidRDefault="00C86C19" w:rsidP="00FE3EB7">
      <w:pPr>
        <w:autoSpaceDE w:val="0"/>
        <w:spacing w:after="0" w:line="312" w:lineRule="auto"/>
        <w:ind w:firstLine="709"/>
        <w:jc w:val="both"/>
        <w:rPr>
          <w:rFonts w:ascii="Arial" w:hAnsi="Arial" w:cs="Arial"/>
          <w:sz w:val="28"/>
          <w:szCs w:val="28"/>
        </w:rPr>
      </w:pPr>
    </w:p>
    <w:p w:rsidR="00976738" w:rsidRPr="009E6149" w:rsidRDefault="00976738" w:rsidP="00FE3EB7">
      <w:pPr>
        <w:autoSpaceDE w:val="0"/>
        <w:spacing w:after="0" w:line="312" w:lineRule="auto"/>
        <w:ind w:firstLine="709"/>
        <w:jc w:val="both"/>
        <w:rPr>
          <w:rFonts w:ascii="Arial" w:hAnsi="Arial" w:cs="Arial"/>
          <w:sz w:val="28"/>
          <w:szCs w:val="28"/>
        </w:rPr>
      </w:pPr>
    </w:p>
    <w:p w:rsidR="00C86C19" w:rsidRPr="00976738" w:rsidRDefault="00C86C19" w:rsidP="0082656C">
      <w:pPr>
        <w:pStyle w:val="title2"/>
        <w:spacing w:before="0" w:after="0" w:line="312" w:lineRule="auto"/>
        <w:jc w:val="center"/>
        <w:rPr>
          <w:b/>
          <w:sz w:val="32"/>
          <w:szCs w:val="32"/>
        </w:rPr>
      </w:pPr>
      <w:r w:rsidRPr="00976738">
        <w:rPr>
          <w:b/>
          <w:sz w:val="32"/>
          <w:szCs w:val="32"/>
        </w:rPr>
        <w:t>Лабораторна робота №</w:t>
      </w:r>
      <w:r w:rsidR="0082656C">
        <w:rPr>
          <w:b/>
          <w:sz w:val="32"/>
          <w:szCs w:val="32"/>
        </w:rPr>
        <w:t> </w:t>
      </w:r>
      <w:r w:rsidRPr="00976738">
        <w:rPr>
          <w:b/>
          <w:sz w:val="32"/>
          <w:szCs w:val="32"/>
        </w:rPr>
        <w:t>1</w:t>
      </w:r>
      <w:r w:rsidR="00663341">
        <w:rPr>
          <w:b/>
          <w:sz w:val="32"/>
          <w:szCs w:val="32"/>
        </w:rPr>
        <w:t>3</w:t>
      </w:r>
      <w:r w:rsidRPr="00976738">
        <w:rPr>
          <w:b/>
          <w:sz w:val="32"/>
          <w:szCs w:val="32"/>
        </w:rPr>
        <w:t xml:space="preserve"> </w:t>
      </w:r>
      <w:r w:rsidR="001E6C58">
        <w:rPr>
          <w:b/>
          <w:sz w:val="32"/>
          <w:szCs w:val="32"/>
        </w:rPr>
        <w:t>"</w:t>
      </w:r>
      <w:r w:rsidRPr="00976738">
        <w:rPr>
          <w:b/>
          <w:sz w:val="32"/>
          <w:szCs w:val="32"/>
        </w:rPr>
        <w:t>Пошук характерних закономірностей в динамічних рядах</w:t>
      </w:r>
      <w:r w:rsidR="001E6C58">
        <w:rPr>
          <w:b/>
          <w:sz w:val="32"/>
          <w:szCs w:val="32"/>
        </w:rPr>
        <w:t>"</w:t>
      </w:r>
    </w:p>
    <w:p w:rsidR="00C86C19" w:rsidRPr="009E6149" w:rsidRDefault="00C86C19" w:rsidP="00FE3EB7">
      <w:pPr>
        <w:spacing w:after="0" w:line="312" w:lineRule="auto"/>
        <w:ind w:firstLine="709"/>
        <w:jc w:val="center"/>
        <w:rPr>
          <w:rFonts w:ascii="Arial" w:hAnsi="Arial" w:cs="Arial"/>
          <w:b/>
          <w:sz w:val="28"/>
          <w:szCs w:val="28"/>
        </w:rPr>
      </w:pP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b/>
          <w:sz w:val="28"/>
          <w:szCs w:val="28"/>
        </w:rPr>
        <w:t>Мета</w:t>
      </w:r>
      <w:r w:rsidRPr="009E6149">
        <w:rPr>
          <w:rFonts w:ascii="Arial" w:hAnsi="Arial" w:cs="Arial"/>
          <w:sz w:val="28"/>
          <w:szCs w:val="28"/>
        </w:rPr>
        <w:t xml:space="preserve"> – закріплення теоретичного та практичного матеріалу за темою </w:t>
      </w:r>
      <w:r w:rsidR="001E6C58">
        <w:rPr>
          <w:rFonts w:ascii="Arial" w:hAnsi="Arial" w:cs="Arial"/>
          <w:sz w:val="28"/>
          <w:szCs w:val="28"/>
        </w:rPr>
        <w:t>"</w:t>
      </w:r>
      <w:r w:rsidRPr="009E6149">
        <w:rPr>
          <w:rFonts w:ascii="Arial" w:hAnsi="Arial" w:cs="Arial"/>
          <w:sz w:val="28"/>
          <w:szCs w:val="28"/>
        </w:rPr>
        <w:t>Аналіз коливань та сталості динамічних рядів</w:t>
      </w:r>
      <w:r w:rsidR="001E6C58">
        <w:rPr>
          <w:rFonts w:ascii="Arial" w:hAnsi="Arial" w:cs="Arial"/>
          <w:sz w:val="28"/>
          <w:szCs w:val="28"/>
        </w:rPr>
        <w:t>"</w:t>
      </w:r>
      <w:r w:rsidRPr="009E6149">
        <w:rPr>
          <w:rFonts w:ascii="Arial" w:hAnsi="Arial" w:cs="Arial"/>
          <w:sz w:val="28"/>
          <w:szCs w:val="28"/>
        </w:rPr>
        <w:t>, придбання навичок побудови й аналізу моделей в Excel.</w:t>
      </w:r>
    </w:p>
    <w:p w:rsidR="00C86C19" w:rsidRPr="009E6149" w:rsidRDefault="00C86C19" w:rsidP="00FE3EB7">
      <w:pPr>
        <w:spacing w:after="0" w:line="312" w:lineRule="auto"/>
        <w:ind w:firstLine="709"/>
        <w:jc w:val="both"/>
        <w:rPr>
          <w:rFonts w:ascii="Arial" w:hAnsi="Arial" w:cs="Arial"/>
          <w:sz w:val="28"/>
          <w:szCs w:val="28"/>
        </w:rPr>
      </w:pPr>
      <w:r w:rsidRPr="009E6149">
        <w:rPr>
          <w:rFonts w:ascii="Arial" w:hAnsi="Arial" w:cs="Arial"/>
          <w:b/>
          <w:sz w:val="28"/>
          <w:szCs w:val="28"/>
        </w:rPr>
        <w:t>Завдання</w:t>
      </w:r>
      <w:r w:rsidRPr="009E6149">
        <w:rPr>
          <w:rFonts w:ascii="Arial" w:hAnsi="Arial" w:cs="Arial"/>
          <w:sz w:val="28"/>
          <w:szCs w:val="28"/>
        </w:rPr>
        <w:t xml:space="preserve"> – необхідно побудувати різні моделі динаміки за даними часового ряду в Excel. Привести економічну інтерпретацію </w:t>
      </w:r>
      <w:r w:rsidR="0082656C">
        <w:rPr>
          <w:rFonts w:ascii="Arial" w:hAnsi="Arial" w:cs="Arial"/>
          <w:sz w:val="28"/>
          <w:szCs w:val="28"/>
        </w:rPr>
        <w:t xml:space="preserve">за </w:t>
      </w:r>
      <w:r w:rsidRPr="009E6149">
        <w:rPr>
          <w:rFonts w:ascii="Arial" w:hAnsi="Arial" w:cs="Arial"/>
          <w:sz w:val="28"/>
          <w:szCs w:val="28"/>
        </w:rPr>
        <w:t>отриманим</w:t>
      </w:r>
      <w:r w:rsidR="0082656C">
        <w:rPr>
          <w:rFonts w:ascii="Arial" w:hAnsi="Arial" w:cs="Arial"/>
          <w:sz w:val="28"/>
          <w:szCs w:val="28"/>
        </w:rPr>
        <w:t>и</w:t>
      </w:r>
      <w:r w:rsidRPr="009E6149">
        <w:rPr>
          <w:rFonts w:ascii="Arial" w:hAnsi="Arial" w:cs="Arial"/>
          <w:sz w:val="28"/>
          <w:szCs w:val="28"/>
        </w:rPr>
        <w:t xml:space="preserve"> результатам</w:t>
      </w:r>
      <w:r w:rsidR="0082656C">
        <w:rPr>
          <w:rFonts w:ascii="Arial" w:hAnsi="Arial" w:cs="Arial"/>
          <w:sz w:val="28"/>
          <w:szCs w:val="28"/>
        </w:rPr>
        <w:t>и</w:t>
      </w:r>
      <w:r w:rsidRPr="009E6149">
        <w:rPr>
          <w:rFonts w:ascii="Arial" w:hAnsi="Arial" w:cs="Arial"/>
          <w:sz w:val="28"/>
          <w:szCs w:val="28"/>
        </w:rPr>
        <w:t>.</w:t>
      </w:r>
    </w:p>
    <w:p w:rsidR="00C86C19" w:rsidRPr="009E6149" w:rsidRDefault="00C86C19" w:rsidP="00FE3EB7">
      <w:pPr>
        <w:pStyle w:val="title2"/>
        <w:spacing w:before="0" w:after="0" w:line="312" w:lineRule="auto"/>
        <w:ind w:firstLine="709"/>
        <w:jc w:val="both"/>
        <w:rPr>
          <w:b/>
          <w:sz w:val="28"/>
          <w:szCs w:val="28"/>
        </w:rPr>
      </w:pPr>
    </w:p>
    <w:p w:rsidR="00C86C19" w:rsidRDefault="00C86C19" w:rsidP="00FE3EB7">
      <w:pPr>
        <w:pStyle w:val="title2"/>
        <w:spacing w:before="0" w:after="0" w:line="312" w:lineRule="auto"/>
        <w:ind w:firstLine="709"/>
        <w:jc w:val="center"/>
        <w:rPr>
          <w:b/>
          <w:sz w:val="28"/>
          <w:szCs w:val="28"/>
        </w:rPr>
      </w:pPr>
      <w:r w:rsidRPr="009E6149">
        <w:rPr>
          <w:b/>
          <w:sz w:val="28"/>
          <w:szCs w:val="28"/>
        </w:rPr>
        <w:t>Методичні рекомендації</w:t>
      </w:r>
    </w:p>
    <w:p w:rsidR="00521881" w:rsidRPr="00521881" w:rsidRDefault="00521881" w:rsidP="00663341">
      <w:pPr>
        <w:autoSpaceDE w:val="0"/>
        <w:autoSpaceDN w:val="0"/>
        <w:adjustRightInd w:val="0"/>
        <w:spacing w:after="0" w:line="312" w:lineRule="auto"/>
        <w:jc w:val="both"/>
        <w:rPr>
          <w:rFonts w:ascii="Arial" w:hAnsi="Arial" w:cs="Arial"/>
          <w:sz w:val="28"/>
          <w:szCs w:val="28"/>
        </w:rPr>
      </w:pPr>
    </w:p>
    <w:p w:rsidR="00521881" w:rsidRPr="00521881" w:rsidRDefault="00521881" w:rsidP="00521881">
      <w:pPr>
        <w:autoSpaceDE w:val="0"/>
        <w:autoSpaceDN w:val="0"/>
        <w:adjustRightInd w:val="0"/>
        <w:spacing w:after="0" w:line="312" w:lineRule="auto"/>
        <w:ind w:firstLine="709"/>
        <w:jc w:val="both"/>
        <w:rPr>
          <w:rFonts w:ascii="Arial" w:hAnsi="Arial" w:cs="Arial"/>
          <w:sz w:val="28"/>
          <w:szCs w:val="28"/>
        </w:rPr>
      </w:pPr>
      <w:r w:rsidRPr="00521881">
        <w:rPr>
          <w:rFonts w:ascii="Arial" w:hAnsi="Arial" w:cs="Arial"/>
          <w:sz w:val="28"/>
          <w:szCs w:val="28"/>
        </w:rPr>
        <w:t xml:space="preserve">Тенденція </w:t>
      </w:r>
      <w:r w:rsidR="001453B7">
        <w:rPr>
          <w:rFonts w:ascii="Arial" w:hAnsi="Arial" w:cs="Arial"/>
          <w:sz w:val="28"/>
          <w:szCs w:val="28"/>
        </w:rPr>
        <w:t>–</w:t>
      </w:r>
      <w:r w:rsidRPr="00521881">
        <w:rPr>
          <w:rFonts w:ascii="Arial" w:hAnsi="Arial" w:cs="Arial"/>
          <w:sz w:val="28"/>
          <w:szCs w:val="28"/>
        </w:rPr>
        <w:t xml:space="preserve"> це об'єктивно існуюча властив</w:t>
      </w:r>
      <w:r w:rsidR="00BB6AE3">
        <w:rPr>
          <w:rFonts w:ascii="Arial" w:hAnsi="Arial" w:cs="Arial"/>
          <w:sz w:val="28"/>
          <w:szCs w:val="28"/>
        </w:rPr>
        <w:t>ість того чи іншого процесу, яка</w:t>
      </w:r>
      <w:r w:rsidRPr="00521881">
        <w:rPr>
          <w:rFonts w:ascii="Arial" w:hAnsi="Arial" w:cs="Arial"/>
          <w:sz w:val="28"/>
          <w:szCs w:val="28"/>
        </w:rPr>
        <w:t xml:space="preserve"> лише приблизно описується трендом певного виду. Трендом називають і саму основну</w:t>
      </w:r>
      <w:r w:rsidR="00BB6AE3">
        <w:rPr>
          <w:rFonts w:ascii="Arial" w:hAnsi="Arial" w:cs="Arial"/>
          <w:sz w:val="28"/>
          <w:szCs w:val="28"/>
        </w:rPr>
        <w:t xml:space="preserve"> тенденцію розвитку, і конкретний</w:t>
      </w:r>
      <w:r w:rsidRPr="00521881">
        <w:rPr>
          <w:rFonts w:ascii="Arial" w:hAnsi="Arial" w:cs="Arial"/>
          <w:sz w:val="28"/>
          <w:szCs w:val="28"/>
        </w:rPr>
        <w:t xml:space="preserve"> її опис за допомогою рівняння регресії.</w:t>
      </w:r>
    </w:p>
    <w:p w:rsidR="00521881" w:rsidRPr="00521881" w:rsidRDefault="00521881" w:rsidP="00521881">
      <w:pPr>
        <w:autoSpaceDE w:val="0"/>
        <w:autoSpaceDN w:val="0"/>
        <w:adjustRightInd w:val="0"/>
        <w:spacing w:after="0" w:line="312" w:lineRule="auto"/>
        <w:ind w:firstLine="709"/>
        <w:jc w:val="both"/>
        <w:rPr>
          <w:rFonts w:ascii="Arial" w:hAnsi="Arial" w:cs="Arial"/>
          <w:sz w:val="28"/>
          <w:szCs w:val="28"/>
        </w:rPr>
      </w:pPr>
      <w:r w:rsidRPr="00521881">
        <w:rPr>
          <w:rFonts w:ascii="Arial" w:hAnsi="Arial" w:cs="Arial"/>
          <w:sz w:val="28"/>
          <w:szCs w:val="28"/>
        </w:rPr>
        <w:t xml:space="preserve">Для виявлення та аналізу загальної тенденції розвитку досліджуваного явища необхідно абстрагуватися від впливу </w:t>
      </w:r>
      <w:proofErr w:type="spellStart"/>
      <w:r w:rsidRPr="00521881">
        <w:rPr>
          <w:rFonts w:ascii="Arial" w:hAnsi="Arial" w:cs="Arial"/>
          <w:sz w:val="28"/>
          <w:szCs w:val="28"/>
        </w:rPr>
        <w:t>нетрендових</w:t>
      </w:r>
      <w:proofErr w:type="spellEnd"/>
      <w:r w:rsidRPr="00521881">
        <w:rPr>
          <w:rFonts w:ascii="Arial" w:hAnsi="Arial" w:cs="Arial"/>
          <w:sz w:val="28"/>
          <w:szCs w:val="28"/>
        </w:rPr>
        <w:t xml:space="preserve"> факторів. Досягти цього, певною мірою, дозволяють прийоми згладжування або вирівнювання часового ряду.</w:t>
      </w:r>
    </w:p>
    <w:p w:rsidR="00521881" w:rsidRPr="00521881" w:rsidRDefault="00521881" w:rsidP="00521881">
      <w:pPr>
        <w:autoSpaceDE w:val="0"/>
        <w:autoSpaceDN w:val="0"/>
        <w:adjustRightInd w:val="0"/>
        <w:spacing w:after="0" w:line="312" w:lineRule="auto"/>
        <w:ind w:firstLine="709"/>
        <w:jc w:val="both"/>
        <w:rPr>
          <w:rFonts w:ascii="Arial" w:hAnsi="Arial" w:cs="Arial"/>
          <w:sz w:val="28"/>
          <w:szCs w:val="28"/>
        </w:rPr>
      </w:pPr>
      <w:r w:rsidRPr="00521881">
        <w:rPr>
          <w:rFonts w:ascii="Arial" w:hAnsi="Arial" w:cs="Arial"/>
          <w:sz w:val="28"/>
          <w:szCs w:val="28"/>
        </w:rPr>
        <w:t>Розрізняють механічне та аналітичне вирівнювання. Останнє дозволяє формалізувати тенденцію, представити її у вигляді конкретної математичної функції.</w:t>
      </w:r>
    </w:p>
    <w:p w:rsidR="00521881" w:rsidRPr="00521881" w:rsidRDefault="00521881" w:rsidP="00521881">
      <w:pPr>
        <w:autoSpaceDE w:val="0"/>
        <w:autoSpaceDN w:val="0"/>
        <w:adjustRightInd w:val="0"/>
        <w:spacing w:after="0" w:line="312" w:lineRule="auto"/>
        <w:ind w:firstLine="709"/>
        <w:jc w:val="both"/>
        <w:rPr>
          <w:rFonts w:ascii="Arial" w:hAnsi="Arial" w:cs="Arial"/>
          <w:sz w:val="28"/>
          <w:szCs w:val="28"/>
        </w:rPr>
      </w:pPr>
      <w:r w:rsidRPr="00521881">
        <w:rPr>
          <w:rFonts w:ascii="Arial" w:hAnsi="Arial" w:cs="Arial"/>
          <w:sz w:val="28"/>
          <w:szCs w:val="28"/>
        </w:rPr>
        <w:t xml:space="preserve">Суть різних прийомів, за допомогою яких здійснюється згладжування, зводиться до заміни фактичних рівнів динамічного ряду розрахунковими, </w:t>
      </w:r>
      <w:r w:rsidR="00BB6AE3">
        <w:rPr>
          <w:rFonts w:ascii="Arial" w:hAnsi="Arial" w:cs="Arial"/>
          <w:sz w:val="28"/>
          <w:szCs w:val="28"/>
        </w:rPr>
        <w:t xml:space="preserve">що </w:t>
      </w:r>
      <w:r w:rsidRPr="00521881">
        <w:rPr>
          <w:rFonts w:ascii="Arial" w:hAnsi="Arial" w:cs="Arial"/>
          <w:sz w:val="28"/>
          <w:szCs w:val="28"/>
        </w:rPr>
        <w:t>мають з</w:t>
      </w:r>
      <w:r w:rsidR="00BB6AE3">
        <w:rPr>
          <w:rFonts w:ascii="Arial" w:hAnsi="Arial" w:cs="Arial"/>
          <w:sz w:val="28"/>
          <w:szCs w:val="28"/>
        </w:rPr>
        <w:t>начно менше</w:t>
      </w:r>
      <w:r w:rsidRPr="00521881">
        <w:rPr>
          <w:rFonts w:ascii="Arial" w:hAnsi="Arial" w:cs="Arial"/>
          <w:sz w:val="28"/>
          <w:szCs w:val="28"/>
        </w:rPr>
        <w:t xml:space="preserve"> коливання, ніж вихідні дані. Зменшення кол</w:t>
      </w:r>
      <w:r w:rsidR="00BB6AE3">
        <w:rPr>
          <w:rFonts w:ascii="Arial" w:hAnsi="Arial" w:cs="Arial"/>
          <w:sz w:val="28"/>
          <w:szCs w:val="28"/>
        </w:rPr>
        <w:t>ивання</w:t>
      </w:r>
      <w:r w:rsidRPr="00521881">
        <w:rPr>
          <w:rFonts w:ascii="Arial" w:hAnsi="Arial" w:cs="Arial"/>
          <w:sz w:val="28"/>
          <w:szCs w:val="28"/>
        </w:rPr>
        <w:t xml:space="preserve"> рівнів дозволяє тенденції розвитку проявитися більш чітко. У ряді випадків згладжування р</w:t>
      </w:r>
      <w:r w:rsidR="002C6FB0">
        <w:rPr>
          <w:rFonts w:ascii="Arial" w:hAnsi="Arial" w:cs="Arial"/>
          <w:sz w:val="28"/>
          <w:szCs w:val="28"/>
        </w:rPr>
        <w:t>яду може розглядатися як важливий</w:t>
      </w:r>
      <w:r w:rsidRPr="00521881">
        <w:rPr>
          <w:rFonts w:ascii="Arial" w:hAnsi="Arial" w:cs="Arial"/>
          <w:sz w:val="28"/>
          <w:szCs w:val="28"/>
        </w:rPr>
        <w:t xml:space="preserve"> допоміжний засіб, що полегшує застосування інших методів і, зокрема, більш суворих методів виділення тенденції.</w:t>
      </w:r>
    </w:p>
    <w:p w:rsidR="00C86C19" w:rsidRPr="009E6149" w:rsidRDefault="0082656C" w:rsidP="00521881">
      <w:pPr>
        <w:autoSpaceDE w:val="0"/>
        <w:autoSpaceDN w:val="0"/>
        <w:adjustRightInd w:val="0"/>
        <w:spacing w:after="0" w:line="312" w:lineRule="auto"/>
        <w:ind w:firstLine="709"/>
        <w:jc w:val="both"/>
        <w:rPr>
          <w:rFonts w:ascii="Arial" w:hAnsi="Arial" w:cs="Arial"/>
          <w:sz w:val="28"/>
          <w:szCs w:val="28"/>
        </w:rPr>
      </w:pPr>
      <w:r>
        <w:rPr>
          <w:rFonts w:ascii="Arial" w:hAnsi="Arial" w:cs="Arial"/>
          <w:sz w:val="28"/>
          <w:szCs w:val="28"/>
        </w:rPr>
        <w:t>Наприклад, для того</w:t>
      </w:r>
      <w:r w:rsidR="00663341">
        <w:rPr>
          <w:rFonts w:ascii="Arial" w:hAnsi="Arial" w:cs="Arial"/>
          <w:sz w:val="28"/>
          <w:szCs w:val="28"/>
        </w:rPr>
        <w:t xml:space="preserve"> щоб </w:t>
      </w:r>
      <w:r w:rsidR="00521881" w:rsidRPr="00521881">
        <w:rPr>
          <w:rFonts w:ascii="Arial" w:hAnsi="Arial" w:cs="Arial"/>
          <w:sz w:val="28"/>
          <w:szCs w:val="28"/>
        </w:rPr>
        <w:t xml:space="preserve">провести згладжування динамічного ряду середньої заробітної плати на одного </w:t>
      </w:r>
      <w:r>
        <w:rPr>
          <w:rFonts w:ascii="Arial" w:hAnsi="Arial" w:cs="Arial"/>
          <w:sz w:val="28"/>
          <w:szCs w:val="28"/>
        </w:rPr>
        <w:t>працюючого з 2002 по 2011 рік за місяцями</w:t>
      </w:r>
      <w:r w:rsidR="00521881" w:rsidRPr="00521881">
        <w:rPr>
          <w:rFonts w:ascii="Arial" w:hAnsi="Arial" w:cs="Arial"/>
          <w:sz w:val="28"/>
          <w:szCs w:val="28"/>
        </w:rPr>
        <w:t xml:space="preserve"> (всього 118 точок) 3</w:t>
      </w:r>
      <w:r w:rsidR="002C6FB0">
        <w:rPr>
          <w:rFonts w:ascii="Arial" w:hAnsi="Arial" w:cs="Arial"/>
          <w:sz w:val="28"/>
          <w:szCs w:val="28"/>
        </w:rPr>
        <w:t>-</w:t>
      </w:r>
      <w:r w:rsidR="00521881" w:rsidRPr="00521881">
        <w:rPr>
          <w:rFonts w:ascii="Arial" w:hAnsi="Arial" w:cs="Arial"/>
          <w:sz w:val="28"/>
          <w:szCs w:val="28"/>
        </w:rPr>
        <w:t>х і 5</w:t>
      </w:r>
      <w:r>
        <w:rPr>
          <w:rFonts w:ascii="Arial" w:hAnsi="Arial" w:cs="Arial"/>
          <w:sz w:val="28"/>
          <w:szCs w:val="28"/>
        </w:rPr>
        <w:t>-членних</w:t>
      </w:r>
      <w:r w:rsidR="00521881" w:rsidRPr="00521881">
        <w:rPr>
          <w:rFonts w:ascii="Arial" w:hAnsi="Arial" w:cs="Arial"/>
          <w:sz w:val="28"/>
          <w:szCs w:val="28"/>
        </w:rPr>
        <w:t xml:space="preserve"> ко</w:t>
      </w:r>
      <w:r>
        <w:rPr>
          <w:rFonts w:ascii="Arial" w:hAnsi="Arial" w:cs="Arial"/>
          <w:sz w:val="28"/>
          <w:szCs w:val="28"/>
        </w:rPr>
        <w:t xml:space="preserve">взких середніх, </w:t>
      </w:r>
      <w:r w:rsidR="0064352C">
        <w:rPr>
          <w:rFonts w:ascii="Arial" w:hAnsi="Arial" w:cs="Arial"/>
          <w:sz w:val="28"/>
          <w:szCs w:val="28"/>
        </w:rPr>
        <w:t xml:space="preserve"> застосовуємо дані з табл. 7</w:t>
      </w:r>
      <w:r w:rsidR="002C6FB0">
        <w:rPr>
          <w:rFonts w:ascii="Arial" w:hAnsi="Arial" w:cs="Arial"/>
          <w:sz w:val="28"/>
          <w:szCs w:val="28"/>
        </w:rPr>
        <w:t>.</w:t>
      </w:r>
    </w:p>
    <w:p w:rsidR="00521881" w:rsidRDefault="00521881" w:rsidP="00FE3EB7">
      <w:pPr>
        <w:autoSpaceDE w:val="0"/>
        <w:autoSpaceDN w:val="0"/>
        <w:adjustRightInd w:val="0"/>
        <w:spacing w:after="0" w:line="312" w:lineRule="auto"/>
        <w:ind w:firstLine="709"/>
        <w:jc w:val="right"/>
        <w:rPr>
          <w:rFonts w:ascii="Arial" w:hAnsi="Arial" w:cs="Arial"/>
          <w:sz w:val="28"/>
          <w:szCs w:val="28"/>
        </w:rPr>
      </w:pPr>
    </w:p>
    <w:p w:rsidR="00C86C19" w:rsidRPr="009E6149" w:rsidRDefault="00D268F4" w:rsidP="00FE3EB7">
      <w:pPr>
        <w:autoSpaceDE w:val="0"/>
        <w:autoSpaceDN w:val="0"/>
        <w:adjustRightInd w:val="0"/>
        <w:spacing w:after="0" w:line="312" w:lineRule="auto"/>
        <w:ind w:firstLine="709"/>
        <w:jc w:val="right"/>
        <w:rPr>
          <w:rFonts w:ascii="Arial" w:hAnsi="Arial" w:cs="Arial"/>
          <w:sz w:val="28"/>
          <w:szCs w:val="28"/>
        </w:rPr>
      </w:pPr>
      <w:r w:rsidRPr="009E6149">
        <w:rPr>
          <w:rFonts w:ascii="Arial" w:hAnsi="Arial" w:cs="Arial"/>
          <w:sz w:val="28"/>
          <w:szCs w:val="28"/>
        </w:rPr>
        <w:t>Таблиця</w:t>
      </w:r>
      <w:r w:rsidR="00C86C19" w:rsidRPr="009E6149">
        <w:rPr>
          <w:rFonts w:ascii="Arial" w:hAnsi="Arial" w:cs="Arial"/>
          <w:sz w:val="28"/>
          <w:szCs w:val="28"/>
        </w:rPr>
        <w:t xml:space="preserve"> </w:t>
      </w:r>
      <w:r w:rsidR="0064352C">
        <w:rPr>
          <w:rFonts w:ascii="Arial" w:hAnsi="Arial" w:cs="Arial"/>
          <w:sz w:val="28"/>
          <w:szCs w:val="28"/>
        </w:rPr>
        <w:t>7</w:t>
      </w:r>
    </w:p>
    <w:p w:rsidR="00C86C19" w:rsidRPr="00D268F4" w:rsidRDefault="00C86C19" w:rsidP="00D268F4">
      <w:pPr>
        <w:autoSpaceDE w:val="0"/>
        <w:autoSpaceDN w:val="0"/>
        <w:adjustRightInd w:val="0"/>
        <w:spacing w:after="0" w:line="312" w:lineRule="auto"/>
        <w:ind w:firstLine="709"/>
        <w:jc w:val="center"/>
        <w:rPr>
          <w:rFonts w:ascii="Arial" w:hAnsi="Arial" w:cs="Arial"/>
          <w:b/>
          <w:sz w:val="28"/>
          <w:szCs w:val="28"/>
        </w:rPr>
      </w:pPr>
      <w:r w:rsidRPr="00D268F4">
        <w:rPr>
          <w:rFonts w:ascii="Arial" w:hAnsi="Arial" w:cs="Arial"/>
          <w:b/>
          <w:sz w:val="28"/>
          <w:szCs w:val="28"/>
        </w:rPr>
        <w:t xml:space="preserve">Середня заробітна плата в розрахунку на </w:t>
      </w:r>
      <w:r w:rsidR="0064352C">
        <w:rPr>
          <w:rFonts w:ascii="Arial" w:hAnsi="Arial" w:cs="Arial"/>
          <w:b/>
          <w:sz w:val="28"/>
          <w:szCs w:val="28"/>
        </w:rPr>
        <w:t xml:space="preserve">одного штатного працівника, </w:t>
      </w:r>
      <w:proofErr w:type="spellStart"/>
      <w:r w:rsidR="0064352C">
        <w:rPr>
          <w:rFonts w:ascii="Arial" w:hAnsi="Arial" w:cs="Arial"/>
          <w:b/>
          <w:sz w:val="28"/>
          <w:szCs w:val="28"/>
        </w:rPr>
        <w:t>грн</w:t>
      </w:r>
      <w:proofErr w:type="spellEnd"/>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9"/>
        <w:gridCol w:w="910"/>
        <w:gridCol w:w="909"/>
        <w:gridCol w:w="909"/>
        <w:gridCol w:w="1031"/>
        <w:gridCol w:w="1031"/>
        <w:gridCol w:w="726"/>
        <w:gridCol w:w="726"/>
        <w:gridCol w:w="726"/>
        <w:gridCol w:w="726"/>
        <w:gridCol w:w="726"/>
      </w:tblGrid>
      <w:tr w:rsidR="00521881" w:rsidRPr="00521881" w:rsidTr="0064352C">
        <w:trPr>
          <w:trHeight w:val="300"/>
          <w:jc w:val="center"/>
        </w:trPr>
        <w:tc>
          <w:tcPr>
            <w:tcW w:w="0" w:type="auto"/>
            <w:vMerge w:val="restart"/>
          </w:tcPr>
          <w:p w:rsidR="00521881" w:rsidRPr="00521881" w:rsidRDefault="00521881" w:rsidP="00521881">
            <w:pPr>
              <w:spacing w:after="0" w:line="360" w:lineRule="auto"/>
              <w:jc w:val="center"/>
              <w:rPr>
                <w:rFonts w:ascii="Arial" w:hAnsi="Arial"/>
                <w:sz w:val="20"/>
                <w:szCs w:val="20"/>
              </w:rPr>
            </w:pPr>
            <w:r w:rsidRPr="00521881">
              <w:rPr>
                <w:rFonts w:ascii="Arial" w:hAnsi="Arial"/>
                <w:sz w:val="20"/>
                <w:szCs w:val="20"/>
              </w:rPr>
              <w:t>Місяць</w:t>
            </w:r>
          </w:p>
          <w:p w:rsidR="00521881" w:rsidRPr="00521881" w:rsidRDefault="00521881" w:rsidP="00521881">
            <w:pPr>
              <w:spacing w:after="0" w:line="360" w:lineRule="auto"/>
              <w:jc w:val="center"/>
              <w:rPr>
                <w:rFonts w:ascii="Arial" w:hAnsi="Arial"/>
                <w:sz w:val="20"/>
                <w:szCs w:val="20"/>
              </w:rPr>
            </w:pPr>
          </w:p>
        </w:tc>
        <w:tc>
          <w:tcPr>
            <w:tcW w:w="0" w:type="auto"/>
            <w:gridSpan w:val="10"/>
            <w:shd w:val="clear" w:color="auto" w:fill="auto"/>
            <w:noWrap/>
            <w:vAlign w:val="center"/>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Рік</w:t>
            </w:r>
          </w:p>
        </w:tc>
      </w:tr>
      <w:tr w:rsidR="00521881" w:rsidRPr="00521881" w:rsidTr="0064352C">
        <w:trPr>
          <w:trHeight w:val="300"/>
          <w:jc w:val="center"/>
        </w:trPr>
        <w:tc>
          <w:tcPr>
            <w:tcW w:w="0" w:type="auto"/>
            <w:vMerge/>
          </w:tcPr>
          <w:p w:rsidR="00521881" w:rsidRPr="00521881" w:rsidRDefault="00521881" w:rsidP="00521881">
            <w:pPr>
              <w:spacing w:after="0" w:line="360" w:lineRule="auto"/>
              <w:jc w:val="center"/>
              <w:rPr>
                <w:rFonts w:ascii="Arial" w:hAnsi="Arial" w:cs="Arial"/>
                <w:color w:val="000000"/>
                <w:sz w:val="20"/>
                <w:szCs w:val="20"/>
                <w:lang w:eastAsia="ru-RU"/>
              </w:rPr>
            </w:pP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2003</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2004</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2010</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2011</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Pr>
                <w:rFonts w:ascii="Arial" w:hAnsi="Arial"/>
                <w:sz w:val="20"/>
                <w:szCs w:val="20"/>
              </w:rPr>
              <w:t>С</w:t>
            </w:r>
            <w:r w:rsidRPr="00521881">
              <w:rPr>
                <w:rFonts w:ascii="Arial" w:hAnsi="Arial"/>
                <w:sz w:val="20"/>
                <w:szCs w:val="20"/>
              </w:rPr>
              <w:t>ічень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320,76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400,59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499,66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640,86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864,91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1112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1521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1665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1916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2297</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Pr>
                <w:rFonts w:ascii="Arial" w:hAnsi="Arial"/>
                <w:sz w:val="20"/>
                <w:szCs w:val="20"/>
              </w:rPr>
              <w:t>Л</w:t>
            </w:r>
            <w:r w:rsidRPr="00521881">
              <w:rPr>
                <w:rFonts w:ascii="Arial" w:hAnsi="Arial"/>
                <w:sz w:val="20"/>
                <w:szCs w:val="20"/>
              </w:rPr>
              <w:t>ютий</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328,7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391,2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510,06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666,76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904,62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1142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1633</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1723</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1955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2338</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sidRPr="00521881">
              <w:rPr>
                <w:rFonts w:ascii="Arial" w:hAnsi="Arial"/>
                <w:sz w:val="20"/>
                <w:szCs w:val="20"/>
              </w:rPr>
              <w:t>Березень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354,81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415,49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545,07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722,01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986,65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1230</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1702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1818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2109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2531</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sidRPr="00521881">
              <w:rPr>
                <w:rFonts w:ascii="Arial" w:hAnsi="Arial"/>
                <w:sz w:val="20"/>
                <w:szCs w:val="20"/>
              </w:rPr>
              <w:t>Квітень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355,78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422,58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547,9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733,73</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984,29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1224</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1735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1845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2107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2533</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Pr>
                <w:rFonts w:ascii="Arial" w:hAnsi="Arial"/>
                <w:sz w:val="20"/>
                <w:szCs w:val="20"/>
              </w:rPr>
              <w:t>Т</w:t>
            </w:r>
            <w:r w:rsidRPr="00521881">
              <w:rPr>
                <w:rFonts w:ascii="Arial" w:hAnsi="Arial"/>
                <w:sz w:val="20"/>
                <w:szCs w:val="20"/>
              </w:rPr>
              <w:t>равень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358,88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439,26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554,96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764,29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1002,88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1277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1774</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1851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2201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2573</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sidRPr="00521881">
              <w:rPr>
                <w:rFonts w:ascii="Arial" w:hAnsi="Arial"/>
                <w:sz w:val="20"/>
                <w:szCs w:val="20"/>
              </w:rPr>
              <w:t>Червень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377,41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476,16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601,45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823,1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1063,59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1368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1883</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1980</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2373</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2708</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sidRPr="00521881">
              <w:rPr>
                <w:rFonts w:ascii="Arial" w:hAnsi="Arial"/>
                <w:sz w:val="20"/>
                <w:szCs w:val="20"/>
              </w:rPr>
              <w:t>Липень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398,1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489,5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607,97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837,45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1078,86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1421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1930</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2367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2749</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sidRPr="00521881">
              <w:rPr>
                <w:rFonts w:ascii="Arial" w:hAnsi="Arial"/>
                <w:sz w:val="20"/>
                <w:szCs w:val="20"/>
              </w:rPr>
              <w:t>Серпень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390,07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479,16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604,19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831,06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1073,1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1398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1872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1919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2280</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2694</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Pr>
                <w:rFonts w:ascii="Arial" w:hAnsi="Arial"/>
                <w:sz w:val="20"/>
                <w:szCs w:val="20"/>
              </w:rPr>
              <w:t>В</w:t>
            </w:r>
            <w:r w:rsidRPr="00521881">
              <w:rPr>
                <w:rFonts w:ascii="Arial" w:hAnsi="Arial"/>
                <w:sz w:val="20"/>
                <w:szCs w:val="20"/>
              </w:rPr>
              <w:t>ересень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391,14</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498,27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630,82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856,02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1086,58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1426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1916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1964</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2349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2737</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sidRPr="00521881">
              <w:rPr>
                <w:rFonts w:ascii="Arial" w:hAnsi="Arial"/>
                <w:sz w:val="20"/>
                <w:szCs w:val="20"/>
              </w:rPr>
              <w:t>Жовтень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397,49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498,34</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636,21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882,1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1088,07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1475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1917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1950</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2322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2729</w:t>
            </w: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sidRPr="00521881">
              <w:rPr>
                <w:rFonts w:ascii="Arial" w:hAnsi="Arial"/>
                <w:sz w:val="20"/>
                <w:szCs w:val="20"/>
              </w:rPr>
              <w:t>Листопад</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395,7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489,52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644,27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896,58</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1103,9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1485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1823</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1955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2353</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p>
        </w:tc>
      </w:tr>
      <w:tr w:rsidR="00521881" w:rsidRPr="00521881" w:rsidTr="0064352C">
        <w:trPr>
          <w:trHeight w:val="300"/>
          <w:jc w:val="center"/>
        </w:trPr>
        <w:tc>
          <w:tcPr>
            <w:tcW w:w="0" w:type="auto"/>
          </w:tcPr>
          <w:p w:rsidR="00521881" w:rsidRPr="00521881" w:rsidRDefault="00521881" w:rsidP="00521881">
            <w:pPr>
              <w:spacing w:after="0" w:line="360" w:lineRule="auto"/>
              <w:jc w:val="center"/>
              <w:rPr>
                <w:rFonts w:ascii="Arial" w:hAnsi="Arial"/>
                <w:sz w:val="20"/>
                <w:szCs w:val="20"/>
              </w:rPr>
            </w:pPr>
            <w:r>
              <w:rPr>
                <w:rFonts w:ascii="Arial" w:hAnsi="Arial"/>
                <w:sz w:val="20"/>
                <w:szCs w:val="20"/>
              </w:rPr>
              <w:t>Г</w:t>
            </w:r>
            <w:r w:rsidRPr="00521881">
              <w:rPr>
                <w:rFonts w:ascii="Arial" w:hAnsi="Arial"/>
                <w:sz w:val="20"/>
                <w:szCs w:val="20"/>
              </w:rPr>
              <w:t>рудень</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442,91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550,92</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703,77</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1019,71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1277,06</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1675</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2001</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2233</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r w:rsidRPr="00521881">
              <w:rPr>
                <w:rFonts w:ascii="Arial" w:hAnsi="Arial" w:cs="Arial"/>
                <w:color w:val="000000"/>
                <w:sz w:val="20"/>
                <w:szCs w:val="20"/>
                <w:lang w:eastAsia="ru-RU"/>
              </w:rPr>
              <w:t>2629</w:t>
            </w:r>
          </w:p>
        </w:tc>
        <w:tc>
          <w:tcPr>
            <w:tcW w:w="0" w:type="auto"/>
            <w:shd w:val="clear" w:color="auto" w:fill="auto"/>
            <w:noWrap/>
            <w:vAlign w:val="bottom"/>
            <w:hideMark/>
          </w:tcPr>
          <w:p w:rsidR="00521881" w:rsidRPr="00521881" w:rsidRDefault="00521881" w:rsidP="00521881">
            <w:pPr>
              <w:spacing w:after="0" w:line="360" w:lineRule="auto"/>
              <w:jc w:val="center"/>
              <w:rPr>
                <w:rFonts w:ascii="Arial" w:hAnsi="Arial" w:cs="Arial"/>
                <w:color w:val="000000"/>
                <w:sz w:val="20"/>
                <w:szCs w:val="20"/>
                <w:lang w:eastAsia="ru-RU"/>
              </w:rPr>
            </w:pPr>
          </w:p>
        </w:tc>
      </w:tr>
    </w:tbl>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521881" w:rsidRPr="00521881" w:rsidRDefault="00521881" w:rsidP="00521881">
      <w:pPr>
        <w:autoSpaceDE w:val="0"/>
        <w:autoSpaceDN w:val="0"/>
        <w:adjustRightInd w:val="0"/>
        <w:spacing w:after="0" w:line="312" w:lineRule="auto"/>
        <w:ind w:firstLine="709"/>
        <w:jc w:val="both"/>
        <w:rPr>
          <w:rFonts w:ascii="Arial" w:hAnsi="Arial" w:cs="Arial"/>
          <w:sz w:val="28"/>
          <w:szCs w:val="28"/>
        </w:rPr>
      </w:pPr>
      <w:r w:rsidRPr="00521881">
        <w:rPr>
          <w:rFonts w:ascii="Arial" w:hAnsi="Arial" w:cs="Arial"/>
          <w:sz w:val="28"/>
          <w:szCs w:val="28"/>
        </w:rPr>
        <w:t xml:space="preserve">Дані необхідно занести в таблицю </w:t>
      </w:r>
      <w:proofErr w:type="spellStart"/>
      <w:r w:rsidRPr="00521881">
        <w:rPr>
          <w:rFonts w:ascii="Arial" w:hAnsi="Arial" w:cs="Arial"/>
          <w:sz w:val="28"/>
          <w:szCs w:val="28"/>
        </w:rPr>
        <w:t>Statisticа</w:t>
      </w:r>
      <w:proofErr w:type="spellEnd"/>
      <w:r w:rsidRPr="00521881">
        <w:rPr>
          <w:rFonts w:ascii="Arial" w:hAnsi="Arial" w:cs="Arial"/>
          <w:sz w:val="28"/>
          <w:szCs w:val="28"/>
        </w:rPr>
        <w:t xml:space="preserve"> послідовно в стовпчик, тобто в даному випадку буде одна змінна і 118 випадків.</w:t>
      </w:r>
    </w:p>
    <w:p w:rsidR="00521881" w:rsidRPr="00521881" w:rsidRDefault="0064352C" w:rsidP="00521881">
      <w:pPr>
        <w:autoSpaceDE w:val="0"/>
        <w:autoSpaceDN w:val="0"/>
        <w:adjustRightInd w:val="0"/>
        <w:spacing w:after="0" w:line="312" w:lineRule="auto"/>
        <w:ind w:firstLine="709"/>
        <w:jc w:val="both"/>
        <w:rPr>
          <w:rFonts w:ascii="Arial" w:hAnsi="Arial" w:cs="Arial"/>
          <w:sz w:val="28"/>
          <w:szCs w:val="28"/>
        </w:rPr>
      </w:pPr>
      <w:r>
        <w:rPr>
          <w:rFonts w:ascii="Arial" w:hAnsi="Arial" w:cs="Arial"/>
          <w:sz w:val="28"/>
          <w:szCs w:val="28"/>
        </w:rPr>
        <w:t xml:space="preserve"> </w:t>
      </w:r>
      <w:r w:rsidR="00521881" w:rsidRPr="00521881">
        <w:rPr>
          <w:rFonts w:ascii="Arial" w:hAnsi="Arial" w:cs="Arial"/>
          <w:sz w:val="28"/>
          <w:szCs w:val="28"/>
        </w:rPr>
        <w:t xml:space="preserve">Для початку роботи скористаємося меню </w:t>
      </w:r>
      <w:proofErr w:type="spellStart"/>
      <w:r w:rsidR="00521881" w:rsidRPr="00521881">
        <w:rPr>
          <w:rFonts w:ascii="Arial" w:hAnsi="Arial" w:cs="Arial"/>
          <w:sz w:val="28"/>
          <w:szCs w:val="28"/>
        </w:rPr>
        <w:t>Statistics</w:t>
      </w:r>
      <w:proofErr w:type="spellEnd"/>
      <w:r w:rsidR="00521881" w:rsidRPr="00521881">
        <w:rPr>
          <w:rFonts w:ascii="Arial" w:hAnsi="Arial" w:cs="Arial"/>
          <w:sz w:val="28"/>
          <w:szCs w:val="28"/>
        </w:rPr>
        <w:t xml:space="preserve"> / </w:t>
      </w:r>
      <w:proofErr w:type="spellStart"/>
      <w:r w:rsidR="00521881" w:rsidRPr="00521881">
        <w:rPr>
          <w:rFonts w:ascii="Arial" w:hAnsi="Arial" w:cs="Arial"/>
          <w:sz w:val="28"/>
          <w:szCs w:val="28"/>
        </w:rPr>
        <w:t>Advanced</w:t>
      </w:r>
      <w:proofErr w:type="spellEnd"/>
      <w:r w:rsidR="00521881" w:rsidRPr="00521881">
        <w:rPr>
          <w:rFonts w:ascii="Arial" w:hAnsi="Arial" w:cs="Arial"/>
          <w:sz w:val="28"/>
          <w:szCs w:val="28"/>
        </w:rPr>
        <w:t xml:space="preserve"> </w:t>
      </w:r>
      <w:proofErr w:type="spellStart"/>
      <w:r w:rsidR="00521881" w:rsidRPr="00521881">
        <w:rPr>
          <w:rFonts w:ascii="Arial" w:hAnsi="Arial" w:cs="Arial"/>
          <w:sz w:val="28"/>
          <w:szCs w:val="28"/>
        </w:rPr>
        <w:t>Linear</w:t>
      </w:r>
      <w:proofErr w:type="spellEnd"/>
      <w:r w:rsidR="00521881" w:rsidRPr="00521881">
        <w:rPr>
          <w:rFonts w:ascii="Arial" w:hAnsi="Arial" w:cs="Arial"/>
          <w:sz w:val="28"/>
          <w:szCs w:val="28"/>
        </w:rPr>
        <w:t xml:space="preserve"> / </w:t>
      </w:r>
      <w:proofErr w:type="spellStart"/>
      <w:r w:rsidR="00521881" w:rsidRPr="00521881">
        <w:rPr>
          <w:rFonts w:ascii="Arial" w:hAnsi="Arial" w:cs="Arial"/>
          <w:sz w:val="28"/>
          <w:szCs w:val="28"/>
        </w:rPr>
        <w:t>Nonlinear</w:t>
      </w:r>
      <w:proofErr w:type="spellEnd"/>
      <w:r w:rsidR="00521881" w:rsidRPr="00521881">
        <w:rPr>
          <w:rFonts w:ascii="Arial" w:hAnsi="Arial" w:cs="Arial"/>
          <w:sz w:val="28"/>
          <w:szCs w:val="28"/>
        </w:rPr>
        <w:t xml:space="preserve"> </w:t>
      </w:r>
      <w:proofErr w:type="spellStart"/>
      <w:r w:rsidR="00521881" w:rsidRPr="00521881">
        <w:rPr>
          <w:rFonts w:ascii="Arial" w:hAnsi="Arial" w:cs="Arial"/>
          <w:sz w:val="28"/>
          <w:szCs w:val="28"/>
        </w:rPr>
        <w:t>Models</w:t>
      </w:r>
      <w:proofErr w:type="spellEnd"/>
      <w:r w:rsidR="00521881" w:rsidRPr="00521881">
        <w:rPr>
          <w:rFonts w:ascii="Arial" w:hAnsi="Arial" w:cs="Arial"/>
          <w:sz w:val="28"/>
          <w:szCs w:val="28"/>
        </w:rPr>
        <w:t xml:space="preserve"> / </w:t>
      </w:r>
      <w:proofErr w:type="spellStart"/>
      <w:r w:rsidR="00521881" w:rsidRPr="00521881">
        <w:rPr>
          <w:rFonts w:ascii="Arial" w:hAnsi="Arial" w:cs="Arial"/>
          <w:sz w:val="28"/>
          <w:szCs w:val="28"/>
        </w:rPr>
        <w:t>Time</w:t>
      </w:r>
      <w:proofErr w:type="spellEnd"/>
      <w:r w:rsidR="00521881" w:rsidRPr="00521881">
        <w:rPr>
          <w:rFonts w:ascii="Arial" w:hAnsi="Arial" w:cs="Arial"/>
          <w:sz w:val="28"/>
          <w:szCs w:val="28"/>
        </w:rPr>
        <w:t xml:space="preserve"> </w:t>
      </w:r>
      <w:proofErr w:type="spellStart"/>
      <w:r w:rsidR="00521881" w:rsidRPr="00521881">
        <w:rPr>
          <w:rFonts w:ascii="Arial" w:hAnsi="Arial" w:cs="Arial"/>
          <w:sz w:val="28"/>
          <w:szCs w:val="28"/>
        </w:rPr>
        <w:t>Series</w:t>
      </w:r>
      <w:proofErr w:type="spellEnd"/>
      <w:r w:rsidR="00521881" w:rsidRPr="00521881">
        <w:rPr>
          <w:rFonts w:ascii="Arial" w:hAnsi="Arial" w:cs="Arial"/>
          <w:sz w:val="28"/>
          <w:szCs w:val="28"/>
        </w:rPr>
        <w:t xml:space="preserve"> / </w:t>
      </w:r>
      <w:proofErr w:type="spellStart"/>
      <w:r w:rsidR="00521881" w:rsidRPr="00521881">
        <w:rPr>
          <w:rFonts w:ascii="Arial" w:hAnsi="Arial" w:cs="Arial"/>
          <w:sz w:val="28"/>
          <w:szCs w:val="28"/>
        </w:rPr>
        <w:t>Forecasting</w:t>
      </w:r>
      <w:proofErr w:type="spellEnd"/>
      <w:r w:rsidR="00521881" w:rsidRPr="00521881">
        <w:rPr>
          <w:rFonts w:ascii="Arial" w:hAnsi="Arial" w:cs="Arial"/>
          <w:sz w:val="28"/>
          <w:szCs w:val="28"/>
        </w:rPr>
        <w:t>. У вікні вказуємо змінну, з якою будемо працювати, натискаємо на кнопку ОК (</w:t>
      </w:r>
      <w:proofErr w:type="spellStart"/>
      <w:r w:rsidR="00521881" w:rsidRPr="00521881">
        <w:rPr>
          <w:rFonts w:ascii="Arial" w:hAnsi="Arial" w:cs="Arial"/>
          <w:sz w:val="28"/>
          <w:szCs w:val="28"/>
        </w:rPr>
        <w:t>transformations</w:t>
      </w:r>
      <w:proofErr w:type="spellEnd"/>
      <w:r w:rsidR="00521881" w:rsidRPr="00521881">
        <w:rPr>
          <w:rFonts w:ascii="Arial" w:hAnsi="Arial" w:cs="Arial"/>
          <w:sz w:val="28"/>
          <w:szCs w:val="28"/>
        </w:rPr>
        <w:t xml:space="preserve">, </w:t>
      </w:r>
      <w:proofErr w:type="spellStart"/>
      <w:r w:rsidR="00521881" w:rsidRPr="00521881">
        <w:rPr>
          <w:rFonts w:ascii="Arial" w:hAnsi="Arial" w:cs="Arial"/>
          <w:sz w:val="28"/>
          <w:szCs w:val="28"/>
        </w:rPr>
        <w:t>autocorrelations</w:t>
      </w:r>
      <w:proofErr w:type="spellEnd"/>
      <w:r w:rsidR="00521881" w:rsidRPr="00521881">
        <w:rPr>
          <w:rFonts w:ascii="Arial" w:hAnsi="Arial" w:cs="Arial"/>
          <w:sz w:val="28"/>
          <w:szCs w:val="28"/>
        </w:rPr>
        <w:t xml:space="preserve">, </w:t>
      </w:r>
      <w:proofErr w:type="spellStart"/>
      <w:r w:rsidR="00521881" w:rsidRPr="00521881">
        <w:rPr>
          <w:rFonts w:ascii="Arial" w:hAnsi="Arial" w:cs="Arial"/>
          <w:sz w:val="28"/>
          <w:szCs w:val="28"/>
        </w:rPr>
        <w:t>crosscorrelations</w:t>
      </w:r>
      <w:proofErr w:type="spellEnd"/>
      <w:r w:rsidR="00521881" w:rsidRPr="00521881">
        <w:rPr>
          <w:rFonts w:ascii="Arial" w:hAnsi="Arial" w:cs="Arial"/>
          <w:sz w:val="28"/>
          <w:szCs w:val="28"/>
        </w:rPr>
        <w:t xml:space="preserve">, </w:t>
      </w:r>
      <w:proofErr w:type="spellStart"/>
      <w:r w:rsidR="00521881" w:rsidRPr="00521881">
        <w:rPr>
          <w:rFonts w:ascii="Arial" w:hAnsi="Arial" w:cs="Arial"/>
          <w:sz w:val="28"/>
          <w:szCs w:val="28"/>
        </w:rPr>
        <w:t>plots</w:t>
      </w:r>
      <w:proofErr w:type="spellEnd"/>
      <w:r w:rsidR="00521881" w:rsidRPr="00521881">
        <w:rPr>
          <w:rFonts w:ascii="Arial" w:hAnsi="Arial" w:cs="Arial"/>
          <w:sz w:val="28"/>
          <w:szCs w:val="28"/>
        </w:rPr>
        <w:t xml:space="preserve">) і потім вибираємо закладку </w:t>
      </w:r>
      <w:proofErr w:type="spellStart"/>
      <w:r w:rsidR="00521881" w:rsidRPr="00521881">
        <w:rPr>
          <w:rFonts w:ascii="Arial" w:hAnsi="Arial" w:cs="Arial"/>
          <w:sz w:val="28"/>
          <w:szCs w:val="28"/>
        </w:rPr>
        <w:t>Smoothing</w:t>
      </w:r>
      <w:proofErr w:type="spellEnd"/>
      <w:r w:rsidR="00521881" w:rsidRPr="00521881">
        <w:rPr>
          <w:rFonts w:ascii="Arial" w:hAnsi="Arial" w:cs="Arial"/>
          <w:sz w:val="28"/>
          <w:szCs w:val="28"/>
        </w:rPr>
        <w:t xml:space="preserve"> (рис. </w:t>
      </w:r>
      <w:r>
        <w:rPr>
          <w:rFonts w:ascii="Arial" w:hAnsi="Arial" w:cs="Arial"/>
          <w:sz w:val="28"/>
          <w:szCs w:val="28"/>
        </w:rPr>
        <w:t>44</w:t>
      </w:r>
      <w:r w:rsidR="00521881" w:rsidRPr="00521881">
        <w:rPr>
          <w:rFonts w:ascii="Arial" w:hAnsi="Arial" w:cs="Arial"/>
          <w:sz w:val="28"/>
          <w:szCs w:val="28"/>
        </w:rPr>
        <w:t>).</w:t>
      </w:r>
    </w:p>
    <w:p w:rsidR="00C86C19" w:rsidRPr="009E6149" w:rsidRDefault="00521881" w:rsidP="00521881">
      <w:pPr>
        <w:autoSpaceDE w:val="0"/>
        <w:autoSpaceDN w:val="0"/>
        <w:adjustRightInd w:val="0"/>
        <w:spacing w:after="0" w:line="312" w:lineRule="auto"/>
        <w:ind w:firstLine="709"/>
        <w:jc w:val="both"/>
        <w:rPr>
          <w:rFonts w:ascii="Arial" w:hAnsi="Arial" w:cs="Arial"/>
          <w:sz w:val="28"/>
          <w:szCs w:val="28"/>
        </w:rPr>
      </w:pPr>
      <w:r w:rsidRPr="00521881">
        <w:rPr>
          <w:rFonts w:ascii="Arial" w:hAnsi="Arial" w:cs="Arial"/>
          <w:sz w:val="28"/>
          <w:szCs w:val="28"/>
        </w:rPr>
        <w:t>На даній закладці ми вибираємо опцію N</w:t>
      </w:r>
      <w:r w:rsidR="002C6FB0">
        <w:rPr>
          <w:rFonts w:ascii="Arial" w:hAnsi="Arial" w:cs="Arial"/>
          <w:sz w:val="28"/>
          <w:szCs w:val="28"/>
        </w:rPr>
        <w:t>-</w:t>
      </w:r>
      <w:r w:rsidRPr="00521881">
        <w:rPr>
          <w:rFonts w:ascii="Arial" w:hAnsi="Arial" w:cs="Arial"/>
          <w:sz w:val="28"/>
          <w:szCs w:val="28"/>
        </w:rPr>
        <w:t>точкової ковз</w:t>
      </w:r>
      <w:r w:rsidR="002C6FB0">
        <w:rPr>
          <w:rFonts w:ascii="Arial" w:hAnsi="Arial" w:cs="Arial"/>
          <w:sz w:val="28"/>
          <w:szCs w:val="28"/>
        </w:rPr>
        <w:t>к</w:t>
      </w:r>
      <w:r w:rsidRPr="00521881">
        <w:rPr>
          <w:rFonts w:ascii="Arial" w:hAnsi="Arial" w:cs="Arial"/>
          <w:sz w:val="28"/>
          <w:szCs w:val="28"/>
        </w:rPr>
        <w:t>ої середньої N</w:t>
      </w:r>
      <w:r w:rsidR="002C6FB0">
        <w:rPr>
          <w:rFonts w:ascii="Arial" w:hAnsi="Arial" w:cs="Arial"/>
          <w:sz w:val="28"/>
          <w:szCs w:val="28"/>
        </w:rPr>
        <w:t>-</w:t>
      </w:r>
      <w:proofErr w:type="spellStart"/>
      <w:r w:rsidRPr="00521881">
        <w:rPr>
          <w:rFonts w:ascii="Arial" w:hAnsi="Arial" w:cs="Arial"/>
          <w:sz w:val="28"/>
          <w:szCs w:val="28"/>
        </w:rPr>
        <w:t>pts</w:t>
      </w:r>
      <w:proofErr w:type="spellEnd"/>
      <w:r w:rsidRPr="00521881">
        <w:rPr>
          <w:rFonts w:ascii="Arial" w:hAnsi="Arial" w:cs="Arial"/>
          <w:sz w:val="28"/>
          <w:szCs w:val="28"/>
        </w:rPr>
        <w:t xml:space="preserve"> </w:t>
      </w:r>
      <w:proofErr w:type="spellStart"/>
      <w:r w:rsidRPr="00521881">
        <w:rPr>
          <w:rFonts w:ascii="Arial" w:hAnsi="Arial" w:cs="Arial"/>
          <w:sz w:val="28"/>
          <w:szCs w:val="28"/>
        </w:rPr>
        <w:t>Moving</w:t>
      </w:r>
      <w:proofErr w:type="spellEnd"/>
      <w:r w:rsidRPr="00521881">
        <w:rPr>
          <w:rFonts w:ascii="Arial" w:hAnsi="Arial" w:cs="Arial"/>
          <w:sz w:val="28"/>
          <w:szCs w:val="28"/>
        </w:rPr>
        <w:t xml:space="preserve"> </w:t>
      </w:r>
      <w:proofErr w:type="spellStart"/>
      <w:r w:rsidRPr="00521881">
        <w:rPr>
          <w:rFonts w:ascii="Arial" w:hAnsi="Arial" w:cs="Arial"/>
          <w:sz w:val="28"/>
          <w:szCs w:val="28"/>
        </w:rPr>
        <w:t>Average</w:t>
      </w:r>
      <w:proofErr w:type="spellEnd"/>
      <w:r w:rsidRPr="00521881">
        <w:rPr>
          <w:rFonts w:ascii="Arial" w:hAnsi="Arial" w:cs="Arial"/>
          <w:sz w:val="28"/>
          <w:szCs w:val="28"/>
        </w:rPr>
        <w:t>. Для отримання 3</w:t>
      </w:r>
      <w:r w:rsidR="002C6FB0">
        <w:rPr>
          <w:rFonts w:ascii="Arial" w:hAnsi="Arial" w:cs="Arial"/>
          <w:sz w:val="28"/>
          <w:szCs w:val="28"/>
        </w:rPr>
        <w:t>-</w:t>
      </w:r>
      <w:r w:rsidR="0064352C">
        <w:rPr>
          <w:rFonts w:ascii="Arial" w:hAnsi="Arial" w:cs="Arial"/>
          <w:sz w:val="28"/>
          <w:szCs w:val="28"/>
        </w:rPr>
        <w:t>х членної</w:t>
      </w:r>
      <w:r w:rsidRPr="00521881">
        <w:rPr>
          <w:rFonts w:ascii="Arial" w:hAnsi="Arial" w:cs="Arial"/>
          <w:sz w:val="28"/>
          <w:szCs w:val="28"/>
        </w:rPr>
        <w:t xml:space="preserve"> ковз</w:t>
      </w:r>
      <w:r w:rsidR="002C6FB0">
        <w:rPr>
          <w:rFonts w:ascii="Arial" w:hAnsi="Arial" w:cs="Arial"/>
          <w:sz w:val="28"/>
          <w:szCs w:val="28"/>
        </w:rPr>
        <w:t>к</w:t>
      </w:r>
      <w:r w:rsidRPr="00521881">
        <w:rPr>
          <w:rFonts w:ascii="Arial" w:hAnsi="Arial" w:cs="Arial"/>
          <w:sz w:val="28"/>
          <w:szCs w:val="28"/>
        </w:rPr>
        <w:t>ої середньої в поле інтервалу згладжування N ставимо цифру 3 (N = 3), а для 5</w:t>
      </w:r>
      <w:r w:rsidR="002C6FB0">
        <w:rPr>
          <w:rFonts w:ascii="Arial" w:hAnsi="Arial" w:cs="Arial"/>
          <w:sz w:val="28"/>
          <w:szCs w:val="28"/>
        </w:rPr>
        <w:t>-</w:t>
      </w:r>
      <w:r w:rsidR="0064352C">
        <w:rPr>
          <w:rFonts w:ascii="Arial" w:hAnsi="Arial" w:cs="Arial"/>
          <w:sz w:val="28"/>
          <w:szCs w:val="28"/>
        </w:rPr>
        <w:t>тичленної</w:t>
      </w:r>
      <w:r w:rsidRPr="00521881">
        <w:rPr>
          <w:rFonts w:ascii="Arial" w:hAnsi="Arial" w:cs="Arial"/>
          <w:sz w:val="28"/>
          <w:szCs w:val="28"/>
        </w:rPr>
        <w:t xml:space="preserve"> </w:t>
      </w:r>
      <w:r w:rsidR="001453B7">
        <w:rPr>
          <w:rFonts w:ascii="Arial" w:hAnsi="Arial" w:cs="Arial"/>
          <w:sz w:val="28"/>
          <w:szCs w:val="28"/>
        </w:rPr>
        <w:t>–</w:t>
      </w:r>
      <w:r w:rsidRPr="00521881">
        <w:rPr>
          <w:rFonts w:ascii="Arial" w:hAnsi="Arial" w:cs="Arial"/>
          <w:sz w:val="28"/>
          <w:szCs w:val="28"/>
        </w:rPr>
        <w:t xml:space="preserve"> відповідно, цифру 5.</w:t>
      </w: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218305" cy="3474720"/>
            <wp:effectExtent l="0" t="0" r="0" b="0"/>
            <wp:docPr id="6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18305" cy="3474720"/>
                    </a:xfrm>
                    <a:prstGeom prst="rect">
                      <a:avLst/>
                    </a:prstGeom>
                    <a:noFill/>
                    <a:ln>
                      <a:noFill/>
                    </a:ln>
                  </pic:spPr>
                </pic:pic>
              </a:graphicData>
            </a:graphic>
          </wp:inline>
        </w:drawing>
      </w:r>
    </w:p>
    <w:p w:rsidR="00521881" w:rsidRDefault="00C86C19" w:rsidP="0064352C">
      <w:pPr>
        <w:autoSpaceDE w:val="0"/>
        <w:autoSpaceDN w:val="0"/>
        <w:adjustRightInd w:val="0"/>
        <w:spacing w:after="0" w:line="312" w:lineRule="auto"/>
        <w:jc w:val="center"/>
        <w:rPr>
          <w:rFonts w:ascii="Arial" w:hAnsi="Arial" w:cs="Arial"/>
          <w:b/>
          <w:sz w:val="28"/>
          <w:szCs w:val="28"/>
        </w:rPr>
      </w:pPr>
      <w:r w:rsidRPr="00521881">
        <w:rPr>
          <w:rFonts w:ascii="Arial" w:hAnsi="Arial" w:cs="Arial"/>
          <w:sz w:val="28"/>
          <w:szCs w:val="28"/>
        </w:rPr>
        <w:t xml:space="preserve">Рис. </w:t>
      </w:r>
      <w:r w:rsidR="0064352C">
        <w:rPr>
          <w:rFonts w:ascii="Arial" w:hAnsi="Arial" w:cs="Arial"/>
          <w:sz w:val="28"/>
          <w:szCs w:val="28"/>
        </w:rPr>
        <w:t>44</w:t>
      </w:r>
      <w:r w:rsidRPr="00521881">
        <w:rPr>
          <w:rFonts w:ascii="Arial" w:hAnsi="Arial" w:cs="Arial"/>
          <w:sz w:val="28"/>
          <w:szCs w:val="28"/>
        </w:rPr>
        <w:t>.</w:t>
      </w:r>
      <w:r w:rsidRPr="00521881">
        <w:rPr>
          <w:rFonts w:ascii="Arial" w:hAnsi="Arial" w:cs="Arial"/>
          <w:b/>
          <w:sz w:val="28"/>
          <w:szCs w:val="28"/>
        </w:rPr>
        <w:t xml:space="preserve"> </w:t>
      </w:r>
      <w:r w:rsidR="00521881" w:rsidRPr="00521881">
        <w:rPr>
          <w:rFonts w:ascii="Arial" w:hAnsi="Arial" w:cs="Arial"/>
          <w:b/>
          <w:sz w:val="28"/>
          <w:szCs w:val="28"/>
        </w:rPr>
        <w:t xml:space="preserve">Вид закладки </w:t>
      </w:r>
      <w:proofErr w:type="spellStart"/>
      <w:r w:rsidR="00521881" w:rsidRPr="00521881">
        <w:rPr>
          <w:rFonts w:ascii="Arial" w:hAnsi="Arial" w:cs="Arial"/>
          <w:b/>
          <w:sz w:val="28"/>
          <w:szCs w:val="28"/>
        </w:rPr>
        <w:t>Smoothing</w:t>
      </w:r>
      <w:proofErr w:type="spellEnd"/>
      <w:r w:rsidR="00521881" w:rsidRPr="00521881">
        <w:rPr>
          <w:rFonts w:ascii="Arial" w:hAnsi="Arial" w:cs="Arial"/>
          <w:b/>
          <w:sz w:val="28"/>
          <w:szCs w:val="28"/>
        </w:rPr>
        <w:t xml:space="preserve"> процед</w:t>
      </w:r>
      <w:r w:rsidR="0064352C">
        <w:rPr>
          <w:rFonts w:ascii="Arial" w:hAnsi="Arial" w:cs="Arial"/>
          <w:b/>
          <w:sz w:val="28"/>
          <w:szCs w:val="28"/>
        </w:rPr>
        <w:t xml:space="preserve">ури </w:t>
      </w:r>
      <w:proofErr w:type="spellStart"/>
      <w:r w:rsidR="0064352C">
        <w:rPr>
          <w:rFonts w:ascii="Arial" w:hAnsi="Arial" w:cs="Arial"/>
          <w:b/>
          <w:sz w:val="28"/>
          <w:szCs w:val="28"/>
        </w:rPr>
        <w:t>Transformation</w:t>
      </w:r>
      <w:proofErr w:type="spellEnd"/>
      <w:r w:rsidR="0064352C">
        <w:rPr>
          <w:rFonts w:ascii="Arial" w:hAnsi="Arial" w:cs="Arial"/>
          <w:b/>
          <w:sz w:val="28"/>
          <w:szCs w:val="28"/>
        </w:rPr>
        <w:t xml:space="preserve"> </w:t>
      </w:r>
      <w:proofErr w:type="spellStart"/>
      <w:r w:rsidR="0064352C">
        <w:rPr>
          <w:rFonts w:ascii="Arial" w:hAnsi="Arial" w:cs="Arial"/>
          <w:b/>
          <w:sz w:val="28"/>
          <w:szCs w:val="28"/>
        </w:rPr>
        <w:t>of</w:t>
      </w:r>
      <w:proofErr w:type="spellEnd"/>
      <w:r w:rsidR="0064352C">
        <w:rPr>
          <w:rFonts w:ascii="Arial" w:hAnsi="Arial" w:cs="Arial"/>
          <w:b/>
          <w:sz w:val="28"/>
          <w:szCs w:val="28"/>
        </w:rPr>
        <w:t xml:space="preserve"> </w:t>
      </w:r>
      <w:proofErr w:type="spellStart"/>
      <w:r w:rsidR="0064352C">
        <w:rPr>
          <w:rFonts w:ascii="Arial" w:hAnsi="Arial" w:cs="Arial"/>
          <w:b/>
          <w:sz w:val="28"/>
          <w:szCs w:val="28"/>
        </w:rPr>
        <w:t>Variables</w:t>
      </w:r>
      <w:proofErr w:type="spellEnd"/>
    </w:p>
    <w:p w:rsidR="00E43179" w:rsidRPr="00521881" w:rsidRDefault="00E43179" w:rsidP="00E43179">
      <w:pPr>
        <w:autoSpaceDE w:val="0"/>
        <w:autoSpaceDN w:val="0"/>
        <w:adjustRightInd w:val="0"/>
        <w:spacing w:after="0" w:line="312" w:lineRule="auto"/>
        <w:ind w:firstLine="709"/>
        <w:jc w:val="both"/>
        <w:rPr>
          <w:rFonts w:ascii="Arial" w:hAnsi="Arial" w:cs="Arial"/>
          <w:sz w:val="28"/>
          <w:szCs w:val="28"/>
        </w:rPr>
      </w:pPr>
    </w:p>
    <w:p w:rsidR="00E43179" w:rsidRDefault="00E43179" w:rsidP="00E43179">
      <w:pPr>
        <w:autoSpaceDE w:val="0"/>
        <w:autoSpaceDN w:val="0"/>
        <w:adjustRightInd w:val="0"/>
        <w:spacing w:after="0" w:line="312" w:lineRule="auto"/>
        <w:ind w:firstLine="709"/>
        <w:jc w:val="both"/>
        <w:rPr>
          <w:rFonts w:ascii="Arial" w:hAnsi="Arial" w:cs="Arial"/>
          <w:sz w:val="28"/>
          <w:szCs w:val="28"/>
        </w:rPr>
      </w:pPr>
      <w:r w:rsidRPr="00521881">
        <w:rPr>
          <w:rFonts w:ascii="Arial" w:hAnsi="Arial" w:cs="Arial"/>
          <w:sz w:val="28"/>
          <w:szCs w:val="28"/>
        </w:rPr>
        <w:t>Далі натискаємо на кнопку ОК (</w:t>
      </w:r>
      <w:proofErr w:type="spellStart"/>
      <w:r w:rsidRPr="00521881">
        <w:rPr>
          <w:rFonts w:ascii="Arial" w:hAnsi="Arial" w:cs="Arial"/>
          <w:sz w:val="28"/>
          <w:szCs w:val="28"/>
        </w:rPr>
        <w:t>Transform</w:t>
      </w:r>
      <w:proofErr w:type="spellEnd"/>
      <w:r w:rsidRPr="00521881">
        <w:rPr>
          <w:rFonts w:ascii="Arial" w:hAnsi="Arial" w:cs="Arial"/>
          <w:sz w:val="28"/>
          <w:szCs w:val="28"/>
        </w:rPr>
        <w:t xml:space="preserve"> </w:t>
      </w:r>
      <w:proofErr w:type="spellStart"/>
      <w:r w:rsidRPr="00521881">
        <w:rPr>
          <w:rFonts w:ascii="Arial" w:hAnsi="Arial" w:cs="Arial"/>
          <w:sz w:val="28"/>
          <w:szCs w:val="28"/>
        </w:rPr>
        <w:t>selected</w:t>
      </w:r>
      <w:proofErr w:type="spellEnd"/>
      <w:r w:rsidRPr="00521881">
        <w:rPr>
          <w:rFonts w:ascii="Arial" w:hAnsi="Arial" w:cs="Arial"/>
          <w:sz w:val="28"/>
          <w:szCs w:val="28"/>
        </w:rPr>
        <w:t xml:space="preserve"> </w:t>
      </w:r>
      <w:proofErr w:type="spellStart"/>
      <w:r w:rsidRPr="00521881">
        <w:rPr>
          <w:rFonts w:ascii="Arial" w:hAnsi="Arial" w:cs="Arial"/>
          <w:sz w:val="28"/>
          <w:szCs w:val="28"/>
        </w:rPr>
        <w:t>series</w:t>
      </w:r>
      <w:proofErr w:type="spellEnd"/>
      <w:r w:rsidRPr="00521881">
        <w:rPr>
          <w:rFonts w:ascii="Arial" w:hAnsi="Arial" w:cs="Arial"/>
          <w:sz w:val="28"/>
          <w:szCs w:val="28"/>
        </w:rPr>
        <w:t>), система автоматично будує гра</w:t>
      </w:r>
      <w:r>
        <w:rPr>
          <w:rFonts w:ascii="Arial" w:hAnsi="Arial" w:cs="Arial"/>
          <w:sz w:val="28"/>
          <w:szCs w:val="28"/>
        </w:rPr>
        <w:t>фічне зображення ковзк</w:t>
      </w:r>
      <w:r w:rsidRPr="00521881">
        <w:rPr>
          <w:rFonts w:ascii="Arial" w:hAnsi="Arial" w:cs="Arial"/>
          <w:sz w:val="28"/>
          <w:szCs w:val="28"/>
        </w:rPr>
        <w:t xml:space="preserve">ої середньої з заданими параметрами (рис. </w:t>
      </w:r>
      <w:r w:rsidR="0064352C">
        <w:rPr>
          <w:rFonts w:ascii="Arial" w:hAnsi="Arial" w:cs="Arial"/>
          <w:sz w:val="28"/>
          <w:szCs w:val="28"/>
        </w:rPr>
        <w:t>45</w:t>
      </w:r>
      <w:r w:rsidRPr="00521881">
        <w:rPr>
          <w:rFonts w:ascii="Arial" w:hAnsi="Arial" w:cs="Arial"/>
          <w:sz w:val="28"/>
          <w:szCs w:val="28"/>
        </w:rPr>
        <w:t>).</w:t>
      </w:r>
      <w:r>
        <w:rPr>
          <w:rFonts w:ascii="Arial" w:hAnsi="Arial" w:cs="Arial"/>
          <w:sz w:val="28"/>
          <w:szCs w:val="28"/>
        </w:rPr>
        <w:t xml:space="preserve"> </w:t>
      </w:r>
    </w:p>
    <w:p w:rsidR="00E43179" w:rsidRPr="009E6149" w:rsidRDefault="00E43179" w:rsidP="00E43179">
      <w:pPr>
        <w:autoSpaceDE w:val="0"/>
        <w:autoSpaceDN w:val="0"/>
        <w:adjustRightInd w:val="0"/>
        <w:spacing w:after="0" w:line="312" w:lineRule="auto"/>
        <w:ind w:firstLine="709"/>
        <w:jc w:val="both"/>
        <w:rPr>
          <w:rFonts w:ascii="Arial" w:hAnsi="Arial" w:cs="Arial"/>
          <w:sz w:val="28"/>
          <w:szCs w:val="28"/>
        </w:rPr>
      </w:pPr>
      <w:r w:rsidRPr="00521881">
        <w:rPr>
          <w:rFonts w:ascii="Arial" w:hAnsi="Arial" w:cs="Arial"/>
          <w:sz w:val="28"/>
          <w:szCs w:val="28"/>
        </w:rPr>
        <w:t xml:space="preserve">В інформаційне поле додаються відповідні змінні, які необхідно зберегти за допомогою кнопки </w:t>
      </w:r>
      <w:proofErr w:type="spellStart"/>
      <w:r w:rsidRPr="00521881">
        <w:rPr>
          <w:rFonts w:ascii="Arial" w:hAnsi="Arial" w:cs="Arial"/>
          <w:sz w:val="28"/>
          <w:szCs w:val="28"/>
        </w:rPr>
        <w:t>Save</w:t>
      </w:r>
      <w:proofErr w:type="spellEnd"/>
      <w:r w:rsidRPr="00521881">
        <w:rPr>
          <w:rFonts w:ascii="Arial" w:hAnsi="Arial" w:cs="Arial"/>
          <w:sz w:val="28"/>
          <w:szCs w:val="28"/>
        </w:rPr>
        <w:t xml:space="preserve"> </w:t>
      </w:r>
      <w:proofErr w:type="spellStart"/>
      <w:r w:rsidRPr="00521881">
        <w:rPr>
          <w:rFonts w:ascii="Arial" w:hAnsi="Arial" w:cs="Arial"/>
          <w:sz w:val="28"/>
          <w:szCs w:val="28"/>
        </w:rPr>
        <w:t>variables</w:t>
      </w:r>
      <w:proofErr w:type="spellEnd"/>
      <w:r w:rsidRPr="00521881">
        <w:rPr>
          <w:rFonts w:ascii="Arial" w:hAnsi="Arial" w:cs="Arial"/>
          <w:sz w:val="28"/>
          <w:szCs w:val="28"/>
        </w:rPr>
        <w:t xml:space="preserve"> (рис. </w:t>
      </w:r>
      <w:r w:rsidR="0064352C">
        <w:rPr>
          <w:rFonts w:ascii="Arial" w:hAnsi="Arial" w:cs="Arial"/>
          <w:sz w:val="28"/>
          <w:szCs w:val="28"/>
        </w:rPr>
        <w:t>46</w:t>
      </w:r>
      <w:r w:rsidRPr="00521881">
        <w:rPr>
          <w:rFonts w:ascii="Arial" w:hAnsi="Arial" w:cs="Arial"/>
          <w:sz w:val="28"/>
          <w:szCs w:val="28"/>
        </w:rPr>
        <w:t>).</w:t>
      </w:r>
    </w:p>
    <w:p w:rsidR="00E43179" w:rsidRPr="00521881" w:rsidRDefault="00E43179" w:rsidP="00521881">
      <w:pPr>
        <w:autoSpaceDE w:val="0"/>
        <w:autoSpaceDN w:val="0"/>
        <w:adjustRightInd w:val="0"/>
        <w:spacing w:after="0" w:line="312" w:lineRule="auto"/>
        <w:ind w:firstLine="709"/>
        <w:jc w:val="both"/>
        <w:rPr>
          <w:rFonts w:ascii="Arial" w:hAnsi="Arial" w:cs="Arial"/>
          <w:b/>
          <w:sz w:val="28"/>
          <w:szCs w:val="28"/>
        </w:rPr>
      </w:pPr>
    </w:p>
    <w:p w:rsidR="00521881" w:rsidRPr="00521881" w:rsidRDefault="00521881" w:rsidP="00521881">
      <w:pPr>
        <w:autoSpaceDE w:val="0"/>
        <w:autoSpaceDN w:val="0"/>
        <w:adjustRightInd w:val="0"/>
        <w:spacing w:after="0" w:line="312" w:lineRule="auto"/>
        <w:ind w:firstLine="709"/>
        <w:jc w:val="both"/>
        <w:rPr>
          <w:rFonts w:ascii="Arial" w:hAnsi="Arial" w:cs="Arial"/>
          <w:b/>
          <w:sz w:val="28"/>
          <w:szCs w:val="28"/>
        </w:rPr>
      </w:pPr>
    </w:p>
    <w:p w:rsidR="00C86C19" w:rsidRPr="00521881" w:rsidRDefault="00C86C19" w:rsidP="00521881">
      <w:pPr>
        <w:autoSpaceDE w:val="0"/>
        <w:autoSpaceDN w:val="0"/>
        <w:adjustRightInd w:val="0"/>
        <w:spacing w:after="0" w:line="312" w:lineRule="auto"/>
        <w:ind w:firstLine="709"/>
        <w:jc w:val="both"/>
        <w:rPr>
          <w:rFonts w:ascii="Arial" w:hAnsi="Arial" w:cs="Arial"/>
          <w:sz w:val="28"/>
          <w:szCs w:val="28"/>
        </w:rPr>
      </w:pP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5486400" cy="4108450"/>
            <wp:effectExtent l="19050" t="19050" r="19050" b="25400"/>
            <wp:docPr id="7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4108450"/>
                    </a:xfrm>
                    <a:prstGeom prst="rect">
                      <a:avLst/>
                    </a:prstGeom>
                    <a:noFill/>
                    <a:ln w="12700" cmpd="sng">
                      <a:solidFill>
                        <a:srgbClr val="000000"/>
                      </a:solidFill>
                      <a:miter lim="800000"/>
                      <a:headEnd/>
                      <a:tailEnd/>
                    </a:ln>
                    <a:effectLst/>
                  </pic:spPr>
                </pic:pic>
              </a:graphicData>
            </a:graphic>
          </wp:inline>
        </w:drawing>
      </w:r>
    </w:p>
    <w:p w:rsidR="00521881" w:rsidRDefault="00C86C19" w:rsidP="0064352C">
      <w:pPr>
        <w:autoSpaceDE w:val="0"/>
        <w:autoSpaceDN w:val="0"/>
        <w:adjustRightInd w:val="0"/>
        <w:spacing w:after="0" w:line="312" w:lineRule="auto"/>
        <w:jc w:val="center"/>
        <w:rPr>
          <w:rFonts w:ascii="Arial" w:hAnsi="Arial" w:cs="Arial"/>
          <w:b/>
          <w:sz w:val="28"/>
          <w:szCs w:val="28"/>
        </w:rPr>
      </w:pPr>
      <w:r w:rsidRPr="009E6149">
        <w:rPr>
          <w:rFonts w:ascii="Arial" w:hAnsi="Arial" w:cs="Arial"/>
          <w:sz w:val="28"/>
          <w:szCs w:val="28"/>
        </w:rPr>
        <w:t xml:space="preserve">Рис. </w:t>
      </w:r>
      <w:r w:rsidR="0064352C">
        <w:rPr>
          <w:rFonts w:ascii="Arial" w:hAnsi="Arial" w:cs="Arial"/>
          <w:sz w:val="28"/>
          <w:szCs w:val="28"/>
        </w:rPr>
        <w:t>45</w:t>
      </w:r>
      <w:r w:rsidRPr="009E6149">
        <w:rPr>
          <w:rFonts w:ascii="Arial" w:hAnsi="Arial" w:cs="Arial"/>
          <w:sz w:val="28"/>
          <w:szCs w:val="28"/>
        </w:rPr>
        <w:t xml:space="preserve">. </w:t>
      </w:r>
      <w:r w:rsidR="00521881" w:rsidRPr="00D268F4">
        <w:rPr>
          <w:rFonts w:ascii="Arial" w:hAnsi="Arial" w:cs="Arial"/>
          <w:b/>
          <w:sz w:val="28"/>
          <w:szCs w:val="28"/>
        </w:rPr>
        <w:t>Графічного зображення ковз</w:t>
      </w:r>
      <w:r w:rsidR="0064352C">
        <w:rPr>
          <w:rFonts w:ascii="Arial" w:hAnsi="Arial" w:cs="Arial"/>
          <w:b/>
          <w:sz w:val="28"/>
          <w:szCs w:val="28"/>
        </w:rPr>
        <w:t>н</w:t>
      </w:r>
      <w:r w:rsidR="00521881" w:rsidRPr="00D268F4">
        <w:rPr>
          <w:rFonts w:ascii="Arial" w:hAnsi="Arial" w:cs="Arial"/>
          <w:b/>
          <w:sz w:val="28"/>
          <w:szCs w:val="28"/>
        </w:rPr>
        <w:t>ої середньої (лаг = 3)</w:t>
      </w:r>
    </w:p>
    <w:p w:rsidR="00E43179" w:rsidRPr="00D268F4" w:rsidRDefault="00E43179" w:rsidP="00D268F4">
      <w:pPr>
        <w:autoSpaceDE w:val="0"/>
        <w:autoSpaceDN w:val="0"/>
        <w:adjustRightInd w:val="0"/>
        <w:spacing w:after="0" w:line="312" w:lineRule="auto"/>
        <w:ind w:firstLine="709"/>
        <w:rPr>
          <w:rFonts w:ascii="Arial" w:hAnsi="Arial" w:cs="Arial"/>
          <w:b/>
          <w:sz w:val="28"/>
          <w:szCs w:val="28"/>
        </w:rPr>
      </w:pP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mc:AlternateContent>
          <mc:Choice Requires="wps">
            <w:drawing>
              <wp:anchor distT="0" distB="0" distL="114300" distR="114300" simplePos="0" relativeHeight="251652096" behindDoc="0" locked="0" layoutInCell="1" allowOverlap="1">
                <wp:simplePos x="0" y="0"/>
                <wp:positionH relativeFrom="column">
                  <wp:posOffset>3096260</wp:posOffset>
                </wp:positionH>
                <wp:positionV relativeFrom="paragraph">
                  <wp:posOffset>1294765</wp:posOffset>
                </wp:positionV>
                <wp:extent cx="1003300" cy="274955"/>
                <wp:effectExtent l="10160" t="8890" r="5715" b="11430"/>
                <wp:wrapNone/>
                <wp:docPr id="3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749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43.8pt;margin-top:101.95pt;width:79pt;height:2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">
                <v:fill opacity="0"/>
              </v:oval>
            </w:pict>
          </mc:Fallback>
        </mc:AlternateContent>
      </w:r>
      <w:r>
        <w:rPr>
          <w:rFonts w:ascii="Arial" w:hAnsi="Arial" w:cs="Arial"/>
          <w:noProof/>
          <w:sz w:val="28"/>
          <w:szCs w:val="28"/>
          <w:lang w:val="ru-RU" w:eastAsia="ru-RU"/>
        </w:rPr>
        <w:drawing>
          <wp:inline distT="0" distB="0" distL="0" distR="0">
            <wp:extent cx="4779010" cy="3681730"/>
            <wp:effectExtent l="0" t="0" r="2540" b="0"/>
            <wp:docPr id="7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9010" cy="3681730"/>
                    </a:xfrm>
                    <a:prstGeom prst="rect">
                      <a:avLst/>
                    </a:prstGeom>
                    <a:noFill/>
                    <a:ln>
                      <a:noFill/>
                    </a:ln>
                  </pic:spPr>
                </pic:pic>
              </a:graphicData>
            </a:graphic>
          </wp:inline>
        </w:drawing>
      </w:r>
    </w:p>
    <w:p w:rsidR="00D268F4" w:rsidRPr="00E43179" w:rsidRDefault="00521881" w:rsidP="0064352C">
      <w:pPr>
        <w:autoSpaceDE w:val="0"/>
        <w:autoSpaceDN w:val="0"/>
        <w:adjustRightInd w:val="0"/>
        <w:spacing w:after="0" w:line="312" w:lineRule="auto"/>
        <w:jc w:val="center"/>
        <w:rPr>
          <w:rFonts w:ascii="Arial" w:hAnsi="Arial" w:cs="Arial"/>
          <w:b/>
          <w:sz w:val="28"/>
          <w:szCs w:val="28"/>
        </w:rPr>
      </w:pPr>
      <w:r w:rsidRPr="00521881">
        <w:rPr>
          <w:rFonts w:ascii="Arial" w:hAnsi="Arial" w:cs="Arial"/>
          <w:sz w:val="28"/>
          <w:szCs w:val="28"/>
        </w:rPr>
        <w:t xml:space="preserve">Рис. </w:t>
      </w:r>
      <w:r w:rsidR="0064352C">
        <w:rPr>
          <w:rFonts w:ascii="Arial" w:hAnsi="Arial" w:cs="Arial"/>
          <w:sz w:val="28"/>
          <w:szCs w:val="28"/>
        </w:rPr>
        <w:t>46</w:t>
      </w:r>
      <w:r w:rsidRPr="00521881">
        <w:rPr>
          <w:rFonts w:ascii="Arial" w:hAnsi="Arial" w:cs="Arial"/>
          <w:sz w:val="28"/>
          <w:szCs w:val="28"/>
        </w:rPr>
        <w:t xml:space="preserve">. </w:t>
      </w:r>
      <w:r w:rsidRPr="00D268F4">
        <w:rPr>
          <w:rFonts w:ascii="Arial" w:hAnsi="Arial" w:cs="Arial"/>
          <w:b/>
          <w:sz w:val="28"/>
          <w:szCs w:val="28"/>
        </w:rPr>
        <w:t>Інформаційне поле з 3</w:t>
      </w:r>
      <w:r w:rsidR="0064352C">
        <w:rPr>
          <w:rFonts w:ascii="Arial" w:hAnsi="Arial" w:cs="Arial"/>
          <w:b/>
          <w:sz w:val="28"/>
          <w:szCs w:val="28"/>
        </w:rPr>
        <w:t>-</w:t>
      </w:r>
      <w:r w:rsidRPr="00D268F4">
        <w:rPr>
          <w:rFonts w:ascii="Arial" w:hAnsi="Arial" w:cs="Arial"/>
          <w:b/>
          <w:sz w:val="28"/>
          <w:szCs w:val="28"/>
        </w:rPr>
        <w:t>х і 5</w:t>
      </w:r>
      <w:r w:rsidR="0064352C">
        <w:rPr>
          <w:rFonts w:ascii="Arial" w:hAnsi="Arial" w:cs="Arial"/>
          <w:b/>
          <w:sz w:val="28"/>
          <w:szCs w:val="28"/>
        </w:rPr>
        <w:t>-</w:t>
      </w:r>
      <w:r w:rsidR="00663341">
        <w:rPr>
          <w:rFonts w:ascii="Arial" w:hAnsi="Arial" w:cs="Arial"/>
          <w:b/>
          <w:sz w:val="28"/>
          <w:szCs w:val="28"/>
        </w:rPr>
        <w:t>тичлен</w:t>
      </w:r>
      <w:r w:rsidR="0064352C">
        <w:rPr>
          <w:rFonts w:ascii="Arial" w:hAnsi="Arial" w:cs="Arial"/>
          <w:b/>
          <w:sz w:val="28"/>
          <w:szCs w:val="28"/>
        </w:rPr>
        <w:t>н</w:t>
      </w:r>
      <w:r w:rsidR="009C7A2E">
        <w:rPr>
          <w:rFonts w:ascii="Arial" w:hAnsi="Arial" w:cs="Arial"/>
          <w:b/>
          <w:sz w:val="28"/>
          <w:szCs w:val="28"/>
        </w:rPr>
        <w:t>ою ковзн</w:t>
      </w:r>
      <w:r w:rsidR="00663341">
        <w:rPr>
          <w:rFonts w:ascii="Arial" w:hAnsi="Arial" w:cs="Arial"/>
          <w:b/>
          <w:sz w:val="28"/>
          <w:szCs w:val="28"/>
        </w:rPr>
        <w:t>ою середньою</w:t>
      </w:r>
    </w:p>
    <w:p w:rsidR="001622F1" w:rsidRDefault="00521881" w:rsidP="001622F1">
      <w:pPr>
        <w:autoSpaceDE w:val="0"/>
        <w:autoSpaceDN w:val="0"/>
        <w:adjustRightInd w:val="0"/>
        <w:spacing w:after="0" w:line="312" w:lineRule="auto"/>
        <w:ind w:firstLine="709"/>
        <w:jc w:val="both"/>
        <w:rPr>
          <w:rFonts w:ascii="Arial" w:hAnsi="Arial" w:cs="Arial"/>
          <w:sz w:val="28"/>
          <w:szCs w:val="28"/>
        </w:rPr>
      </w:pPr>
      <w:r w:rsidRPr="00521881">
        <w:rPr>
          <w:rFonts w:ascii="Arial" w:hAnsi="Arial" w:cs="Arial"/>
          <w:sz w:val="28"/>
          <w:szCs w:val="28"/>
        </w:rPr>
        <w:t xml:space="preserve">Далі будуємо графіки за допомогою вже відомої процедури </w:t>
      </w:r>
      <w:proofErr w:type="spellStart"/>
      <w:r w:rsidRPr="00521881">
        <w:rPr>
          <w:rFonts w:ascii="Arial" w:hAnsi="Arial" w:cs="Arial"/>
          <w:sz w:val="28"/>
          <w:szCs w:val="28"/>
        </w:rPr>
        <w:t>Graphs</w:t>
      </w:r>
      <w:proofErr w:type="spellEnd"/>
      <w:r w:rsidRPr="00521881">
        <w:rPr>
          <w:rFonts w:ascii="Arial" w:hAnsi="Arial" w:cs="Arial"/>
          <w:sz w:val="28"/>
          <w:szCs w:val="28"/>
        </w:rPr>
        <w:t xml:space="preserve">/2D </w:t>
      </w:r>
      <w:proofErr w:type="spellStart"/>
      <w:r w:rsidRPr="00521881">
        <w:rPr>
          <w:rFonts w:ascii="Arial" w:hAnsi="Arial" w:cs="Arial"/>
          <w:sz w:val="28"/>
          <w:szCs w:val="28"/>
        </w:rPr>
        <w:t>Graphs</w:t>
      </w:r>
      <w:proofErr w:type="spellEnd"/>
      <w:r w:rsidRPr="00521881">
        <w:rPr>
          <w:rFonts w:ascii="Arial" w:hAnsi="Arial" w:cs="Arial"/>
          <w:sz w:val="28"/>
          <w:szCs w:val="28"/>
        </w:rPr>
        <w:t xml:space="preserve"> / </w:t>
      </w:r>
      <w:proofErr w:type="spellStart"/>
      <w:r w:rsidRPr="00521881">
        <w:rPr>
          <w:rFonts w:ascii="Arial" w:hAnsi="Arial" w:cs="Arial"/>
          <w:sz w:val="28"/>
          <w:szCs w:val="28"/>
        </w:rPr>
        <w:t>Line</w:t>
      </w:r>
      <w:proofErr w:type="spellEnd"/>
      <w:r w:rsidRPr="00521881">
        <w:rPr>
          <w:rFonts w:ascii="Arial" w:hAnsi="Arial" w:cs="Arial"/>
          <w:sz w:val="28"/>
          <w:szCs w:val="28"/>
        </w:rPr>
        <w:t xml:space="preserve"> </w:t>
      </w:r>
      <w:proofErr w:type="spellStart"/>
      <w:r w:rsidRPr="00521881">
        <w:rPr>
          <w:rFonts w:ascii="Arial" w:hAnsi="Arial" w:cs="Arial"/>
          <w:sz w:val="28"/>
          <w:szCs w:val="28"/>
        </w:rPr>
        <w:t>Plots</w:t>
      </w:r>
      <w:proofErr w:type="spellEnd"/>
      <w:r w:rsidRPr="00521881">
        <w:rPr>
          <w:rFonts w:ascii="Arial" w:hAnsi="Arial" w:cs="Arial"/>
          <w:sz w:val="28"/>
          <w:szCs w:val="28"/>
        </w:rPr>
        <w:t xml:space="preserve"> (</w:t>
      </w:r>
      <w:proofErr w:type="spellStart"/>
      <w:r w:rsidRPr="00521881">
        <w:rPr>
          <w:rFonts w:ascii="Arial" w:hAnsi="Arial" w:cs="Arial"/>
          <w:sz w:val="28"/>
          <w:szCs w:val="28"/>
        </w:rPr>
        <w:t>Variables</w:t>
      </w:r>
      <w:proofErr w:type="spellEnd"/>
      <w:r w:rsidRPr="00521881">
        <w:rPr>
          <w:rFonts w:ascii="Arial" w:hAnsi="Arial" w:cs="Arial"/>
          <w:sz w:val="28"/>
          <w:szCs w:val="28"/>
        </w:rPr>
        <w:t xml:space="preserve">). На одному графіку доцільно уявити вихідний динамічний ряд і ряд, отриманий </w:t>
      </w:r>
      <w:r w:rsidR="0064352C">
        <w:rPr>
          <w:rFonts w:ascii="Arial" w:hAnsi="Arial" w:cs="Arial"/>
          <w:sz w:val="28"/>
          <w:szCs w:val="28"/>
        </w:rPr>
        <w:t>у</w:t>
      </w:r>
      <w:r w:rsidRPr="00521881">
        <w:rPr>
          <w:rFonts w:ascii="Arial" w:hAnsi="Arial" w:cs="Arial"/>
          <w:sz w:val="28"/>
          <w:szCs w:val="28"/>
        </w:rPr>
        <w:t xml:space="preserve"> результаті вирівнювання по одній з ковзних середніх (тобто вибрат</w:t>
      </w:r>
      <w:r w:rsidR="001622F1">
        <w:rPr>
          <w:rFonts w:ascii="Arial" w:hAnsi="Arial" w:cs="Arial"/>
          <w:sz w:val="28"/>
          <w:szCs w:val="28"/>
        </w:rPr>
        <w:t xml:space="preserve">и тип графіка </w:t>
      </w:r>
      <w:proofErr w:type="spellStart"/>
      <w:r w:rsidR="001622F1">
        <w:rPr>
          <w:rFonts w:ascii="Arial" w:hAnsi="Arial" w:cs="Arial"/>
          <w:sz w:val="28"/>
          <w:szCs w:val="28"/>
        </w:rPr>
        <w:t>Multiple</w:t>
      </w:r>
      <w:proofErr w:type="spellEnd"/>
      <w:r w:rsidR="001622F1">
        <w:rPr>
          <w:rFonts w:ascii="Arial" w:hAnsi="Arial" w:cs="Arial"/>
          <w:sz w:val="28"/>
          <w:szCs w:val="28"/>
        </w:rPr>
        <w:t xml:space="preserve">) (рис. </w:t>
      </w:r>
      <w:r w:rsidR="0064352C">
        <w:rPr>
          <w:rFonts w:ascii="Arial" w:hAnsi="Arial" w:cs="Arial"/>
          <w:sz w:val="28"/>
          <w:szCs w:val="28"/>
        </w:rPr>
        <w:t>47</w:t>
      </w:r>
      <w:r w:rsidR="00663341">
        <w:rPr>
          <w:rFonts w:ascii="Arial" w:hAnsi="Arial" w:cs="Arial"/>
          <w:sz w:val="28"/>
          <w:szCs w:val="28"/>
        </w:rPr>
        <w:t xml:space="preserve">, </w:t>
      </w:r>
      <w:r w:rsidR="0064352C">
        <w:rPr>
          <w:rFonts w:ascii="Arial" w:hAnsi="Arial" w:cs="Arial"/>
          <w:sz w:val="28"/>
          <w:szCs w:val="28"/>
        </w:rPr>
        <w:t>48</w:t>
      </w:r>
      <w:r w:rsidRPr="00521881">
        <w:rPr>
          <w:rFonts w:ascii="Arial" w:hAnsi="Arial" w:cs="Arial"/>
          <w:sz w:val="28"/>
          <w:szCs w:val="28"/>
        </w:rPr>
        <w:t>).</w:t>
      </w:r>
    </w:p>
    <w:p w:rsidR="001622F1" w:rsidRDefault="001622F1" w:rsidP="001622F1">
      <w:pPr>
        <w:autoSpaceDE w:val="0"/>
        <w:autoSpaceDN w:val="0"/>
        <w:adjustRightInd w:val="0"/>
        <w:spacing w:after="0" w:line="312" w:lineRule="auto"/>
        <w:ind w:firstLine="709"/>
        <w:jc w:val="center"/>
        <w:rPr>
          <w:rFonts w:ascii="Arial" w:hAnsi="Arial" w:cs="Arial"/>
          <w:sz w:val="28"/>
          <w:szCs w:val="28"/>
        </w:rPr>
      </w:pP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5596255" cy="3669665"/>
            <wp:effectExtent l="19050" t="19050" r="23495" b="26035"/>
            <wp:docPr id="7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96255" cy="3669665"/>
                    </a:xfrm>
                    <a:prstGeom prst="rect">
                      <a:avLst/>
                    </a:prstGeom>
                    <a:noFill/>
                    <a:ln w="12700" cmpd="sng">
                      <a:solidFill>
                        <a:srgbClr val="000000"/>
                      </a:solidFill>
                      <a:miter lim="800000"/>
                      <a:headEnd/>
                      <a:tailEnd/>
                    </a:ln>
                    <a:effectLst/>
                  </pic:spPr>
                </pic:pic>
              </a:graphicData>
            </a:graphic>
          </wp:inline>
        </w:drawing>
      </w:r>
    </w:p>
    <w:p w:rsidR="001622F1" w:rsidRDefault="001622F1" w:rsidP="0064352C">
      <w:pPr>
        <w:autoSpaceDE w:val="0"/>
        <w:autoSpaceDN w:val="0"/>
        <w:adjustRightInd w:val="0"/>
        <w:spacing w:after="0" w:line="312" w:lineRule="auto"/>
        <w:jc w:val="center"/>
        <w:rPr>
          <w:rFonts w:ascii="Arial" w:hAnsi="Arial" w:cs="Arial"/>
          <w:b/>
          <w:sz w:val="28"/>
          <w:szCs w:val="28"/>
        </w:rPr>
      </w:pPr>
      <w:r w:rsidRPr="001622F1">
        <w:rPr>
          <w:rFonts w:ascii="Arial" w:hAnsi="Arial" w:cs="Arial"/>
          <w:sz w:val="28"/>
          <w:szCs w:val="28"/>
        </w:rPr>
        <w:t xml:space="preserve">Рис. </w:t>
      </w:r>
      <w:r w:rsidR="0064352C">
        <w:rPr>
          <w:rFonts w:ascii="Arial" w:hAnsi="Arial" w:cs="Arial"/>
          <w:sz w:val="28"/>
          <w:szCs w:val="28"/>
        </w:rPr>
        <w:t>47</w:t>
      </w:r>
      <w:r w:rsidRPr="001622F1">
        <w:rPr>
          <w:rFonts w:ascii="Arial" w:hAnsi="Arial" w:cs="Arial"/>
          <w:sz w:val="28"/>
          <w:szCs w:val="28"/>
        </w:rPr>
        <w:t xml:space="preserve">. </w:t>
      </w:r>
      <w:r w:rsidRPr="00D268F4">
        <w:rPr>
          <w:rFonts w:ascii="Arial" w:hAnsi="Arial" w:cs="Arial"/>
          <w:b/>
          <w:sz w:val="28"/>
          <w:szCs w:val="28"/>
        </w:rPr>
        <w:t>Динамічний ряд, згладжений 3</w:t>
      </w:r>
      <w:r w:rsidR="0064352C">
        <w:rPr>
          <w:rFonts w:ascii="Arial" w:hAnsi="Arial" w:cs="Arial"/>
          <w:b/>
          <w:sz w:val="28"/>
          <w:szCs w:val="28"/>
        </w:rPr>
        <w:t xml:space="preserve">-х членів </w:t>
      </w:r>
      <w:proofErr w:type="spellStart"/>
      <w:r w:rsidR="0064352C">
        <w:rPr>
          <w:rFonts w:ascii="Arial" w:hAnsi="Arial" w:cs="Arial"/>
          <w:b/>
          <w:sz w:val="28"/>
          <w:szCs w:val="28"/>
        </w:rPr>
        <w:t>ковзаючими</w:t>
      </w:r>
      <w:proofErr w:type="spellEnd"/>
      <w:r w:rsidR="0064352C">
        <w:rPr>
          <w:rFonts w:ascii="Arial" w:hAnsi="Arial" w:cs="Arial"/>
          <w:b/>
          <w:sz w:val="28"/>
          <w:szCs w:val="28"/>
        </w:rPr>
        <w:t xml:space="preserve"> середніми</w:t>
      </w:r>
    </w:p>
    <w:p w:rsidR="00E43179" w:rsidRDefault="00E43179" w:rsidP="00D268F4">
      <w:pPr>
        <w:autoSpaceDE w:val="0"/>
        <w:autoSpaceDN w:val="0"/>
        <w:adjustRightInd w:val="0"/>
        <w:spacing w:after="0" w:line="312" w:lineRule="auto"/>
        <w:ind w:firstLine="709"/>
        <w:rPr>
          <w:rFonts w:ascii="Arial" w:hAnsi="Arial" w:cs="Arial"/>
          <w:b/>
          <w:sz w:val="28"/>
          <w:szCs w:val="28"/>
        </w:rPr>
      </w:pPr>
    </w:p>
    <w:p w:rsidR="00E43179" w:rsidRPr="001622F1" w:rsidRDefault="00E43179" w:rsidP="00E43179">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На представлених графіках чітко видно, що вирівнювання з періодом ковзання п'ять років, дає кращі результати.</w:t>
      </w:r>
    </w:p>
    <w:p w:rsidR="00E43179" w:rsidRDefault="00E43179" w:rsidP="00E43179">
      <w:pPr>
        <w:autoSpaceDE w:val="0"/>
        <w:autoSpaceDN w:val="0"/>
        <w:adjustRightInd w:val="0"/>
        <w:spacing w:after="0" w:line="312" w:lineRule="auto"/>
        <w:ind w:firstLine="709"/>
        <w:jc w:val="both"/>
        <w:rPr>
          <w:rFonts w:ascii="Arial" w:hAnsi="Arial" w:cs="Arial"/>
          <w:sz w:val="28"/>
          <w:szCs w:val="28"/>
        </w:rPr>
      </w:pPr>
      <w:r>
        <w:rPr>
          <w:rFonts w:ascii="Arial" w:hAnsi="Arial" w:cs="Arial"/>
          <w:sz w:val="28"/>
          <w:szCs w:val="28"/>
        </w:rPr>
        <w:t>Прості ковзк</w:t>
      </w:r>
      <w:r w:rsidRPr="001622F1">
        <w:rPr>
          <w:rFonts w:ascii="Arial" w:hAnsi="Arial" w:cs="Arial"/>
          <w:sz w:val="28"/>
          <w:szCs w:val="28"/>
        </w:rPr>
        <w:t xml:space="preserve">і середні </w:t>
      </w:r>
      <w:r>
        <w:rPr>
          <w:rFonts w:ascii="Arial" w:hAnsi="Arial" w:cs="Arial"/>
          <w:sz w:val="28"/>
          <w:szCs w:val="28"/>
        </w:rPr>
        <w:t xml:space="preserve">– </w:t>
      </w:r>
      <w:r w:rsidRPr="001622F1">
        <w:rPr>
          <w:rFonts w:ascii="Arial" w:hAnsi="Arial" w:cs="Arial"/>
          <w:sz w:val="28"/>
          <w:szCs w:val="28"/>
        </w:rPr>
        <w:t xml:space="preserve">грубий статистичний прийом виявлення тенденції. </w:t>
      </w:r>
      <w:r>
        <w:rPr>
          <w:rFonts w:ascii="Arial" w:hAnsi="Arial" w:cs="Arial"/>
          <w:sz w:val="28"/>
          <w:szCs w:val="28"/>
        </w:rPr>
        <w:t xml:space="preserve">В деяких випадках </w:t>
      </w:r>
      <w:r w:rsidRPr="001622F1">
        <w:rPr>
          <w:rFonts w:ascii="Arial" w:hAnsi="Arial" w:cs="Arial"/>
          <w:sz w:val="28"/>
          <w:szCs w:val="28"/>
        </w:rPr>
        <w:t>після згладжування дрібні хвилі або взагалі зникають, або міняють свій</w:t>
      </w:r>
      <w:r>
        <w:rPr>
          <w:rFonts w:ascii="Arial" w:hAnsi="Arial" w:cs="Arial"/>
          <w:sz w:val="28"/>
          <w:szCs w:val="28"/>
        </w:rPr>
        <w:t xml:space="preserve"> знак, тобто замість опуклої</w:t>
      </w:r>
      <w:r w:rsidRPr="001622F1">
        <w:rPr>
          <w:rFonts w:ascii="Arial" w:hAnsi="Arial" w:cs="Arial"/>
          <w:sz w:val="28"/>
          <w:szCs w:val="28"/>
        </w:rPr>
        <w:t xml:space="preserve"> ділянки на кривій отримують увігнут</w:t>
      </w:r>
      <w:r w:rsidR="0064352C">
        <w:rPr>
          <w:rFonts w:ascii="Arial" w:hAnsi="Arial" w:cs="Arial"/>
          <w:sz w:val="28"/>
          <w:szCs w:val="28"/>
        </w:rPr>
        <w:t>у ділянку,</w:t>
      </w:r>
      <w:r w:rsidRPr="001622F1">
        <w:rPr>
          <w:rFonts w:ascii="Arial" w:hAnsi="Arial" w:cs="Arial"/>
          <w:sz w:val="28"/>
          <w:szCs w:val="28"/>
        </w:rPr>
        <w:t xml:space="preserve"> і навпаки.</w:t>
      </w:r>
    </w:p>
    <w:p w:rsidR="00E43179" w:rsidRPr="001622F1" w:rsidRDefault="00E43179" w:rsidP="00E43179">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Більш тонкий прийом, який базується на тій </w:t>
      </w:r>
      <w:r>
        <w:rPr>
          <w:rFonts w:ascii="Arial" w:hAnsi="Arial" w:cs="Arial"/>
          <w:sz w:val="28"/>
          <w:szCs w:val="28"/>
        </w:rPr>
        <w:t>же ідеї, що і прості ковзк</w:t>
      </w:r>
      <w:r w:rsidRPr="001622F1">
        <w:rPr>
          <w:rFonts w:ascii="Arial" w:hAnsi="Arial" w:cs="Arial"/>
          <w:sz w:val="28"/>
          <w:szCs w:val="28"/>
        </w:rPr>
        <w:t>і середні, поляг</w:t>
      </w:r>
      <w:r>
        <w:rPr>
          <w:rFonts w:ascii="Arial" w:hAnsi="Arial" w:cs="Arial"/>
          <w:sz w:val="28"/>
          <w:szCs w:val="28"/>
        </w:rPr>
        <w:t>ає в застосуванні зважених ковзких середніх, експоненціаль</w:t>
      </w:r>
      <w:r w:rsidRPr="001622F1">
        <w:rPr>
          <w:rFonts w:ascii="Arial" w:hAnsi="Arial" w:cs="Arial"/>
          <w:sz w:val="28"/>
          <w:szCs w:val="28"/>
        </w:rPr>
        <w:t>ного згладжування. Оскільки процедура експоненціального згладжування частіше використовується при вирішенні завдань прогнозування, розглянемо даний вид згладжування.</w:t>
      </w: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5352415" cy="3986530"/>
            <wp:effectExtent l="19050" t="19050" r="19685" b="13970"/>
            <wp:docPr id="7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52415" cy="3986530"/>
                    </a:xfrm>
                    <a:prstGeom prst="rect">
                      <a:avLst/>
                    </a:prstGeom>
                    <a:noFill/>
                    <a:ln w="12700" cmpd="sng">
                      <a:solidFill>
                        <a:srgbClr val="000000"/>
                      </a:solidFill>
                      <a:miter lim="800000"/>
                      <a:headEnd/>
                      <a:tailEnd/>
                    </a:ln>
                    <a:effectLst/>
                  </pic:spPr>
                </pic:pic>
              </a:graphicData>
            </a:graphic>
          </wp:inline>
        </w:drawing>
      </w:r>
    </w:p>
    <w:p w:rsidR="001622F1" w:rsidRPr="00D268F4" w:rsidRDefault="001622F1" w:rsidP="0064352C">
      <w:pPr>
        <w:autoSpaceDE w:val="0"/>
        <w:autoSpaceDN w:val="0"/>
        <w:adjustRightInd w:val="0"/>
        <w:spacing w:after="0" w:line="312" w:lineRule="auto"/>
        <w:jc w:val="center"/>
        <w:rPr>
          <w:rFonts w:ascii="Arial" w:hAnsi="Arial" w:cs="Arial"/>
          <w:b/>
          <w:sz w:val="28"/>
          <w:szCs w:val="28"/>
        </w:rPr>
      </w:pPr>
      <w:r w:rsidRPr="001622F1">
        <w:rPr>
          <w:rFonts w:ascii="Arial" w:hAnsi="Arial" w:cs="Arial"/>
          <w:sz w:val="28"/>
          <w:szCs w:val="28"/>
        </w:rPr>
        <w:t xml:space="preserve">Рис. </w:t>
      </w:r>
      <w:r w:rsidR="0064352C">
        <w:rPr>
          <w:rFonts w:ascii="Arial" w:hAnsi="Arial" w:cs="Arial"/>
          <w:sz w:val="28"/>
          <w:szCs w:val="28"/>
        </w:rPr>
        <w:t>48</w:t>
      </w:r>
      <w:r w:rsidRPr="001622F1">
        <w:rPr>
          <w:rFonts w:ascii="Arial" w:hAnsi="Arial" w:cs="Arial"/>
          <w:sz w:val="28"/>
          <w:szCs w:val="28"/>
        </w:rPr>
        <w:t xml:space="preserve">. </w:t>
      </w:r>
      <w:r w:rsidRPr="00D268F4">
        <w:rPr>
          <w:rFonts w:ascii="Arial" w:hAnsi="Arial" w:cs="Arial"/>
          <w:b/>
          <w:sz w:val="28"/>
          <w:szCs w:val="28"/>
        </w:rPr>
        <w:t>Динамічний ряд, згладжений 5</w:t>
      </w:r>
      <w:r w:rsidR="0064352C">
        <w:rPr>
          <w:rFonts w:ascii="Arial" w:hAnsi="Arial" w:cs="Arial"/>
          <w:b/>
          <w:sz w:val="28"/>
          <w:szCs w:val="28"/>
        </w:rPr>
        <w:t>-</w:t>
      </w:r>
      <w:r w:rsidRPr="00D268F4">
        <w:rPr>
          <w:rFonts w:ascii="Arial" w:hAnsi="Arial" w:cs="Arial"/>
          <w:b/>
          <w:sz w:val="28"/>
          <w:szCs w:val="28"/>
        </w:rPr>
        <w:t>ти</w:t>
      </w:r>
      <w:r w:rsidR="0064352C">
        <w:rPr>
          <w:rFonts w:ascii="Arial" w:hAnsi="Arial" w:cs="Arial"/>
          <w:b/>
          <w:sz w:val="28"/>
          <w:szCs w:val="28"/>
        </w:rPr>
        <w:t xml:space="preserve"> членів </w:t>
      </w:r>
      <w:proofErr w:type="spellStart"/>
      <w:r w:rsidR="0064352C">
        <w:rPr>
          <w:rFonts w:ascii="Arial" w:hAnsi="Arial" w:cs="Arial"/>
          <w:b/>
          <w:sz w:val="28"/>
          <w:szCs w:val="28"/>
        </w:rPr>
        <w:t>ковзаючими</w:t>
      </w:r>
      <w:proofErr w:type="spellEnd"/>
      <w:r w:rsidR="0064352C">
        <w:rPr>
          <w:rFonts w:ascii="Arial" w:hAnsi="Arial" w:cs="Arial"/>
          <w:b/>
          <w:sz w:val="28"/>
          <w:szCs w:val="28"/>
        </w:rPr>
        <w:t xml:space="preserve"> середніми</w:t>
      </w:r>
    </w:p>
    <w:p w:rsidR="00E43179" w:rsidRDefault="00E43179" w:rsidP="00E43179">
      <w:pPr>
        <w:autoSpaceDE w:val="0"/>
        <w:autoSpaceDN w:val="0"/>
        <w:adjustRightInd w:val="0"/>
        <w:spacing w:after="0" w:line="312" w:lineRule="auto"/>
        <w:ind w:firstLine="709"/>
        <w:jc w:val="both"/>
        <w:rPr>
          <w:rFonts w:ascii="Arial" w:hAnsi="Arial" w:cs="Arial"/>
          <w:sz w:val="28"/>
          <w:szCs w:val="28"/>
        </w:rPr>
      </w:pPr>
    </w:p>
    <w:p w:rsidR="001622F1" w:rsidRPr="001622F1" w:rsidRDefault="00E43179" w:rsidP="00E43179">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Для вирішення поставленого завдання </w:t>
      </w:r>
      <w:r w:rsidR="0064352C">
        <w:rPr>
          <w:rFonts w:ascii="Arial" w:hAnsi="Arial" w:cs="Arial"/>
          <w:sz w:val="28"/>
          <w:szCs w:val="28"/>
        </w:rPr>
        <w:t>з</w:t>
      </w:r>
      <w:r w:rsidR="009C7A2E">
        <w:rPr>
          <w:rFonts w:ascii="Arial" w:hAnsi="Arial" w:cs="Arial"/>
          <w:sz w:val="28"/>
          <w:szCs w:val="28"/>
        </w:rPr>
        <w:t xml:space="preserve"> аналітичного</w:t>
      </w:r>
      <w:r w:rsidRPr="001622F1">
        <w:rPr>
          <w:rFonts w:ascii="Arial" w:hAnsi="Arial" w:cs="Arial"/>
          <w:sz w:val="28"/>
          <w:szCs w:val="28"/>
        </w:rPr>
        <w:t xml:space="preserve"> згладжу</w:t>
      </w:r>
      <w:r w:rsidR="0064352C">
        <w:rPr>
          <w:rFonts w:ascii="Arial" w:hAnsi="Arial" w:cs="Arial"/>
          <w:sz w:val="28"/>
          <w:szCs w:val="28"/>
        </w:rPr>
        <w:softHyphen/>
      </w:r>
      <w:r w:rsidRPr="001622F1">
        <w:rPr>
          <w:rFonts w:ascii="Arial" w:hAnsi="Arial" w:cs="Arial"/>
          <w:sz w:val="28"/>
          <w:szCs w:val="28"/>
        </w:rPr>
        <w:t>вання динамічних рядів у системі STATISTICA нам потрібно створити кілька нових додаткових змінних.</w:t>
      </w:r>
    </w:p>
    <w:p w:rsidR="001622F1" w:rsidRPr="001622F1" w:rsidRDefault="001622F1" w:rsidP="0023347B">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Отже, нам </w:t>
      </w:r>
      <w:r w:rsidR="0023347B">
        <w:rPr>
          <w:rFonts w:ascii="Arial" w:hAnsi="Arial" w:cs="Arial"/>
          <w:sz w:val="28"/>
          <w:szCs w:val="28"/>
        </w:rPr>
        <w:t>необхідно</w:t>
      </w:r>
      <w:r w:rsidRPr="001622F1">
        <w:rPr>
          <w:rFonts w:ascii="Arial" w:hAnsi="Arial" w:cs="Arial"/>
          <w:sz w:val="28"/>
          <w:szCs w:val="28"/>
        </w:rPr>
        <w:t xml:space="preserve"> побудувати рівняння тренда, яке є рівнянням рег</w:t>
      </w:r>
      <w:r w:rsidR="0064352C">
        <w:rPr>
          <w:rFonts w:ascii="Arial" w:hAnsi="Arial" w:cs="Arial"/>
          <w:sz w:val="28"/>
          <w:szCs w:val="28"/>
        </w:rPr>
        <w:t>ресії, в якому як фактор</w:t>
      </w:r>
      <w:r w:rsidRPr="001622F1">
        <w:rPr>
          <w:rFonts w:ascii="Arial" w:hAnsi="Arial" w:cs="Arial"/>
          <w:sz w:val="28"/>
          <w:szCs w:val="28"/>
        </w:rPr>
        <w:t xml:space="preserve"> виступає </w:t>
      </w:r>
      <w:r w:rsidR="001E6C58">
        <w:rPr>
          <w:rFonts w:ascii="Arial" w:hAnsi="Arial" w:cs="Arial"/>
          <w:sz w:val="28"/>
          <w:szCs w:val="28"/>
        </w:rPr>
        <w:t>"</w:t>
      </w:r>
      <w:r w:rsidRPr="001622F1">
        <w:rPr>
          <w:rFonts w:ascii="Arial" w:hAnsi="Arial" w:cs="Arial"/>
          <w:sz w:val="28"/>
          <w:szCs w:val="28"/>
        </w:rPr>
        <w:t>час</w:t>
      </w:r>
      <w:r w:rsidR="001E6C58">
        <w:rPr>
          <w:rFonts w:ascii="Arial" w:hAnsi="Arial" w:cs="Arial"/>
          <w:sz w:val="28"/>
          <w:szCs w:val="28"/>
        </w:rPr>
        <w:t>"</w:t>
      </w:r>
      <w:r w:rsidRPr="001622F1">
        <w:rPr>
          <w:rFonts w:ascii="Arial" w:hAnsi="Arial" w:cs="Arial"/>
          <w:sz w:val="28"/>
          <w:szCs w:val="28"/>
        </w:rPr>
        <w:t xml:space="preserve">. Перш за все, ми створимо змінну </w:t>
      </w:r>
      <w:r w:rsidR="001E6C58">
        <w:rPr>
          <w:rFonts w:ascii="Arial" w:hAnsi="Arial" w:cs="Arial"/>
          <w:sz w:val="28"/>
          <w:szCs w:val="28"/>
        </w:rPr>
        <w:t>"</w:t>
      </w:r>
      <w:r w:rsidRPr="001622F1">
        <w:rPr>
          <w:rFonts w:ascii="Arial" w:hAnsi="Arial" w:cs="Arial"/>
          <w:sz w:val="28"/>
          <w:szCs w:val="28"/>
        </w:rPr>
        <w:t>Т</w:t>
      </w:r>
      <w:r w:rsidR="001E6C58">
        <w:rPr>
          <w:rFonts w:ascii="Arial" w:hAnsi="Arial" w:cs="Arial"/>
          <w:sz w:val="28"/>
          <w:szCs w:val="28"/>
        </w:rPr>
        <w:t>"</w:t>
      </w:r>
      <w:r w:rsidRPr="001622F1">
        <w:rPr>
          <w:rFonts w:ascii="Arial" w:hAnsi="Arial" w:cs="Arial"/>
          <w:sz w:val="28"/>
          <w:szCs w:val="28"/>
        </w:rPr>
        <w:t>, що містить момен</w:t>
      </w:r>
      <w:r w:rsidR="0064352C">
        <w:rPr>
          <w:rFonts w:ascii="Arial" w:hAnsi="Arial" w:cs="Arial"/>
          <w:sz w:val="28"/>
          <w:szCs w:val="28"/>
        </w:rPr>
        <w:t>ти часу, що відповідають місяцям</w:t>
      </w:r>
      <w:r w:rsidRPr="001622F1">
        <w:rPr>
          <w:rFonts w:ascii="Arial" w:hAnsi="Arial" w:cs="Arial"/>
          <w:sz w:val="28"/>
          <w:szCs w:val="28"/>
        </w:rPr>
        <w:t xml:space="preserve"> протягом 2002</w:t>
      </w:r>
      <w:r w:rsidR="0064352C">
        <w:rPr>
          <w:rFonts w:ascii="Arial" w:hAnsi="Arial" w:cs="Arial"/>
          <w:sz w:val="28"/>
          <w:szCs w:val="28"/>
        </w:rPr>
        <w:t xml:space="preserve"> </w:t>
      </w:r>
      <w:r w:rsidR="001453B7">
        <w:rPr>
          <w:rFonts w:ascii="Arial" w:hAnsi="Arial" w:cs="Arial"/>
          <w:sz w:val="28"/>
          <w:szCs w:val="28"/>
        </w:rPr>
        <w:t>–</w:t>
      </w:r>
      <w:r w:rsidR="0064352C">
        <w:rPr>
          <w:rFonts w:ascii="Arial" w:hAnsi="Arial" w:cs="Arial"/>
          <w:sz w:val="28"/>
          <w:szCs w:val="28"/>
        </w:rPr>
        <w:t xml:space="preserve"> </w:t>
      </w:r>
      <w:r w:rsidRPr="001622F1">
        <w:rPr>
          <w:rFonts w:ascii="Arial" w:hAnsi="Arial" w:cs="Arial"/>
          <w:sz w:val="28"/>
          <w:szCs w:val="28"/>
        </w:rPr>
        <w:t xml:space="preserve">2011 років. Це період, що включає в себе 118 місяців, </w:t>
      </w:r>
      <w:r w:rsidR="0064352C">
        <w:rPr>
          <w:rFonts w:ascii="Arial" w:hAnsi="Arial" w:cs="Arial"/>
          <w:sz w:val="28"/>
          <w:szCs w:val="28"/>
        </w:rPr>
        <w:t>і</w:t>
      </w:r>
      <w:r w:rsidRPr="001622F1">
        <w:rPr>
          <w:rFonts w:ascii="Arial" w:hAnsi="Arial" w:cs="Arial"/>
          <w:sz w:val="28"/>
          <w:szCs w:val="28"/>
        </w:rPr>
        <w:t xml:space="preserve"> змінна </w:t>
      </w:r>
      <w:r w:rsidR="001E6C58">
        <w:rPr>
          <w:rFonts w:ascii="Arial" w:hAnsi="Arial" w:cs="Arial"/>
          <w:sz w:val="28"/>
          <w:szCs w:val="28"/>
        </w:rPr>
        <w:t>"</w:t>
      </w:r>
      <w:r w:rsidRPr="001622F1">
        <w:rPr>
          <w:rFonts w:ascii="Arial" w:hAnsi="Arial" w:cs="Arial"/>
          <w:sz w:val="28"/>
          <w:szCs w:val="28"/>
        </w:rPr>
        <w:t>Т</w:t>
      </w:r>
      <w:r w:rsidR="001E6C58">
        <w:rPr>
          <w:rFonts w:ascii="Arial" w:hAnsi="Arial" w:cs="Arial"/>
          <w:sz w:val="28"/>
          <w:szCs w:val="28"/>
        </w:rPr>
        <w:t>"</w:t>
      </w:r>
      <w:r w:rsidRPr="001622F1">
        <w:rPr>
          <w:rFonts w:ascii="Arial" w:hAnsi="Arial" w:cs="Arial"/>
          <w:sz w:val="28"/>
          <w:szCs w:val="28"/>
        </w:rPr>
        <w:t xml:space="preserve"> складатиметься з натуральних чисел в</w:t>
      </w:r>
      <w:r w:rsidR="0023347B">
        <w:rPr>
          <w:rFonts w:ascii="Arial" w:hAnsi="Arial" w:cs="Arial"/>
          <w:sz w:val="28"/>
          <w:szCs w:val="28"/>
        </w:rPr>
        <w:t>ід 1 до 11</w:t>
      </w:r>
      <w:r w:rsidR="0064352C">
        <w:rPr>
          <w:rFonts w:ascii="Arial" w:hAnsi="Arial" w:cs="Arial"/>
          <w:sz w:val="28"/>
          <w:szCs w:val="28"/>
        </w:rPr>
        <w:t>8, відповідно</w:t>
      </w:r>
      <w:r w:rsidR="0023347B">
        <w:rPr>
          <w:rFonts w:ascii="Arial" w:hAnsi="Arial" w:cs="Arial"/>
          <w:sz w:val="28"/>
          <w:szCs w:val="28"/>
        </w:rPr>
        <w:t xml:space="preserve"> до місяців</w:t>
      </w:r>
      <w:r w:rsidRPr="001622F1">
        <w:rPr>
          <w:rFonts w:ascii="Arial" w:hAnsi="Arial" w:cs="Arial"/>
          <w:sz w:val="28"/>
          <w:szCs w:val="28"/>
        </w:rPr>
        <w:t xml:space="preserve"> року.</w:t>
      </w:r>
    </w:p>
    <w:p w:rsidR="001622F1" w:rsidRDefault="001622F1" w:rsidP="0023347B">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У підсумку виходить </w:t>
      </w:r>
      <w:r w:rsidR="0064352C">
        <w:rPr>
          <w:rFonts w:ascii="Arial" w:hAnsi="Arial" w:cs="Arial"/>
          <w:sz w:val="28"/>
          <w:szCs w:val="28"/>
        </w:rPr>
        <w:t>так</w:t>
      </w:r>
      <w:r w:rsidRPr="001622F1">
        <w:rPr>
          <w:rFonts w:ascii="Arial" w:hAnsi="Arial" w:cs="Arial"/>
          <w:sz w:val="28"/>
          <w:szCs w:val="28"/>
        </w:rPr>
        <w:t>ий робочий лист (рис.</w:t>
      </w:r>
      <w:r w:rsidR="0064352C">
        <w:rPr>
          <w:rFonts w:ascii="Arial" w:hAnsi="Arial" w:cs="Arial"/>
          <w:sz w:val="28"/>
          <w:szCs w:val="28"/>
        </w:rPr>
        <w:t>49</w:t>
      </w:r>
      <w:r w:rsidRPr="001622F1">
        <w:rPr>
          <w:rFonts w:ascii="Arial" w:hAnsi="Arial" w:cs="Arial"/>
          <w:sz w:val="28"/>
          <w:szCs w:val="28"/>
        </w:rPr>
        <w:t>)</w:t>
      </w: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1926590" cy="1243330"/>
            <wp:effectExtent l="0" t="0" r="0" b="0"/>
            <wp:docPr id="7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01">
                      <a:extLst>
                        <a:ext uri="{28A0092B-C50C-407E-A947-70E740481C1C}">
                          <a14:useLocalDpi xmlns:a14="http://schemas.microsoft.com/office/drawing/2010/main" val="0"/>
                        </a:ext>
                      </a:extLst>
                    </a:blip>
                    <a:srcRect t="12189" r="83150" b="73839"/>
                    <a:stretch>
                      <a:fillRect/>
                    </a:stretch>
                  </pic:blipFill>
                  <pic:spPr bwMode="auto">
                    <a:xfrm>
                      <a:off x="0" y="0"/>
                      <a:ext cx="1926590" cy="1243330"/>
                    </a:xfrm>
                    <a:prstGeom prst="rect">
                      <a:avLst/>
                    </a:prstGeom>
                    <a:noFill/>
                    <a:ln>
                      <a:noFill/>
                    </a:ln>
                  </pic:spPr>
                </pic:pic>
              </a:graphicData>
            </a:graphic>
          </wp:inline>
        </w:drawing>
      </w:r>
    </w:p>
    <w:p w:rsidR="001622F1" w:rsidRPr="001622F1" w:rsidRDefault="001622F1" w:rsidP="0064352C">
      <w:pPr>
        <w:autoSpaceDE w:val="0"/>
        <w:autoSpaceDN w:val="0"/>
        <w:adjustRightInd w:val="0"/>
        <w:spacing w:after="0" w:line="312" w:lineRule="auto"/>
        <w:jc w:val="center"/>
        <w:rPr>
          <w:rFonts w:ascii="Arial" w:hAnsi="Arial" w:cs="Arial"/>
          <w:sz w:val="28"/>
          <w:szCs w:val="28"/>
        </w:rPr>
      </w:pPr>
      <w:r w:rsidRPr="001622F1">
        <w:rPr>
          <w:rFonts w:ascii="Arial" w:hAnsi="Arial" w:cs="Arial"/>
          <w:sz w:val="28"/>
          <w:szCs w:val="28"/>
        </w:rPr>
        <w:t xml:space="preserve">Рис. </w:t>
      </w:r>
      <w:r w:rsidR="0064352C">
        <w:rPr>
          <w:rFonts w:ascii="Arial" w:hAnsi="Arial" w:cs="Arial"/>
          <w:sz w:val="28"/>
          <w:szCs w:val="28"/>
        </w:rPr>
        <w:t>49.</w:t>
      </w:r>
      <w:r w:rsidRPr="001622F1">
        <w:rPr>
          <w:rFonts w:ascii="Arial" w:hAnsi="Arial" w:cs="Arial"/>
          <w:sz w:val="28"/>
          <w:szCs w:val="28"/>
        </w:rPr>
        <w:t xml:space="preserve"> </w:t>
      </w:r>
      <w:r w:rsidRPr="0023347B">
        <w:rPr>
          <w:rFonts w:ascii="Arial" w:hAnsi="Arial" w:cs="Arial"/>
          <w:b/>
          <w:sz w:val="28"/>
          <w:szCs w:val="28"/>
        </w:rPr>
        <w:t>Робочий лист із створеними змінними час</w:t>
      </w:r>
      <w:r w:rsidR="0023347B">
        <w:rPr>
          <w:rFonts w:ascii="Arial" w:hAnsi="Arial" w:cs="Arial"/>
          <w:b/>
          <w:sz w:val="28"/>
          <w:szCs w:val="28"/>
        </w:rPr>
        <w:t>у</w:t>
      </w:r>
    </w:p>
    <w:p w:rsidR="001622F1"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Далі розглянемо процедуру, що дозволяє будувати регресійні моделі як лінійного, так і нелінійного типу. Для цього вибираємо: </w:t>
      </w:r>
      <w:proofErr w:type="spellStart"/>
      <w:r w:rsidRPr="001622F1">
        <w:rPr>
          <w:rFonts w:ascii="Arial" w:hAnsi="Arial" w:cs="Arial"/>
          <w:sz w:val="28"/>
          <w:szCs w:val="28"/>
        </w:rPr>
        <w:t>Statistics</w:t>
      </w:r>
      <w:proofErr w:type="spellEnd"/>
      <w:r w:rsidRPr="001622F1">
        <w:rPr>
          <w:rFonts w:ascii="Arial" w:hAnsi="Arial" w:cs="Arial"/>
          <w:sz w:val="28"/>
          <w:szCs w:val="28"/>
        </w:rPr>
        <w:t xml:space="preserve"> / </w:t>
      </w:r>
      <w:proofErr w:type="spellStart"/>
      <w:r w:rsidRPr="001622F1">
        <w:rPr>
          <w:rFonts w:ascii="Arial" w:hAnsi="Arial" w:cs="Arial"/>
          <w:sz w:val="28"/>
          <w:szCs w:val="28"/>
        </w:rPr>
        <w:t>Advanced</w:t>
      </w:r>
      <w:proofErr w:type="spellEnd"/>
      <w:r w:rsidRPr="001622F1">
        <w:rPr>
          <w:rFonts w:ascii="Arial" w:hAnsi="Arial" w:cs="Arial"/>
          <w:sz w:val="28"/>
          <w:szCs w:val="28"/>
        </w:rPr>
        <w:t xml:space="preserve"> </w:t>
      </w:r>
      <w:proofErr w:type="spellStart"/>
      <w:r w:rsidRPr="001622F1">
        <w:rPr>
          <w:rFonts w:ascii="Arial" w:hAnsi="Arial" w:cs="Arial"/>
          <w:sz w:val="28"/>
          <w:szCs w:val="28"/>
        </w:rPr>
        <w:t>Linear</w:t>
      </w:r>
      <w:proofErr w:type="spellEnd"/>
      <w:r w:rsidRPr="001622F1">
        <w:rPr>
          <w:rFonts w:ascii="Arial" w:hAnsi="Arial" w:cs="Arial"/>
          <w:sz w:val="28"/>
          <w:szCs w:val="28"/>
        </w:rPr>
        <w:t xml:space="preserve"> / </w:t>
      </w:r>
      <w:proofErr w:type="spellStart"/>
      <w:r w:rsidRPr="001622F1">
        <w:rPr>
          <w:rFonts w:ascii="Arial" w:hAnsi="Arial" w:cs="Arial"/>
          <w:sz w:val="28"/>
          <w:szCs w:val="28"/>
        </w:rPr>
        <w:t>Nonlinear</w:t>
      </w:r>
      <w:proofErr w:type="spellEnd"/>
      <w:r w:rsidRPr="001622F1">
        <w:rPr>
          <w:rFonts w:ascii="Arial" w:hAnsi="Arial" w:cs="Arial"/>
          <w:sz w:val="28"/>
          <w:szCs w:val="28"/>
        </w:rPr>
        <w:t xml:space="preserve"> </w:t>
      </w:r>
      <w:proofErr w:type="spellStart"/>
      <w:r w:rsidRPr="001622F1">
        <w:rPr>
          <w:rFonts w:ascii="Arial" w:hAnsi="Arial" w:cs="Arial"/>
          <w:sz w:val="28"/>
          <w:szCs w:val="28"/>
        </w:rPr>
        <w:t>Models</w:t>
      </w:r>
      <w:proofErr w:type="spellEnd"/>
      <w:r w:rsidRPr="001622F1">
        <w:rPr>
          <w:rFonts w:ascii="Arial" w:hAnsi="Arial" w:cs="Arial"/>
          <w:sz w:val="28"/>
          <w:szCs w:val="28"/>
        </w:rPr>
        <w:t xml:space="preserve"> / </w:t>
      </w:r>
      <w:proofErr w:type="spellStart"/>
      <w:r w:rsidRPr="001622F1">
        <w:rPr>
          <w:rFonts w:ascii="Arial" w:hAnsi="Arial" w:cs="Arial"/>
          <w:sz w:val="28"/>
          <w:szCs w:val="28"/>
        </w:rPr>
        <w:t>Nonlinear</w:t>
      </w:r>
      <w:proofErr w:type="spellEnd"/>
      <w:r w:rsidRPr="001622F1">
        <w:rPr>
          <w:rFonts w:ascii="Arial" w:hAnsi="Arial" w:cs="Arial"/>
          <w:sz w:val="28"/>
          <w:szCs w:val="28"/>
        </w:rPr>
        <w:t xml:space="preserve"> </w:t>
      </w:r>
      <w:proofErr w:type="spellStart"/>
      <w:r w:rsidRPr="001622F1">
        <w:rPr>
          <w:rFonts w:ascii="Arial" w:hAnsi="Arial" w:cs="Arial"/>
          <w:sz w:val="28"/>
          <w:szCs w:val="28"/>
        </w:rPr>
        <w:t>Estimation</w:t>
      </w:r>
      <w:proofErr w:type="spellEnd"/>
      <w:r w:rsidR="0064352C">
        <w:rPr>
          <w:rFonts w:ascii="Arial" w:hAnsi="Arial" w:cs="Arial"/>
          <w:sz w:val="28"/>
          <w:szCs w:val="28"/>
        </w:rPr>
        <w:t>.</w:t>
      </w:r>
    </w:p>
    <w:p w:rsidR="001622F1" w:rsidRPr="009E6149" w:rsidRDefault="001622F1" w:rsidP="001622F1">
      <w:pPr>
        <w:autoSpaceDE w:val="0"/>
        <w:autoSpaceDN w:val="0"/>
        <w:adjustRightInd w:val="0"/>
        <w:spacing w:after="0" w:line="312" w:lineRule="auto"/>
        <w:ind w:firstLine="709"/>
        <w:jc w:val="both"/>
        <w:rPr>
          <w:rFonts w:ascii="Arial" w:hAnsi="Arial" w:cs="Arial"/>
          <w:sz w:val="28"/>
          <w:szCs w:val="28"/>
        </w:rPr>
      </w:pP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3803650" cy="2389505"/>
            <wp:effectExtent l="0" t="0" r="6350" b="0"/>
            <wp:docPr id="7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03650" cy="2389505"/>
                    </a:xfrm>
                    <a:prstGeom prst="rect">
                      <a:avLst/>
                    </a:prstGeom>
                    <a:noFill/>
                    <a:ln>
                      <a:noFill/>
                    </a:ln>
                  </pic:spPr>
                </pic:pic>
              </a:graphicData>
            </a:graphic>
          </wp:inline>
        </w:drawing>
      </w:r>
    </w:p>
    <w:p w:rsidR="001622F1" w:rsidRPr="001622F1" w:rsidRDefault="001622F1" w:rsidP="0064352C">
      <w:pPr>
        <w:autoSpaceDE w:val="0"/>
        <w:autoSpaceDN w:val="0"/>
        <w:adjustRightInd w:val="0"/>
        <w:spacing w:after="0" w:line="312" w:lineRule="auto"/>
        <w:jc w:val="center"/>
        <w:rPr>
          <w:rFonts w:ascii="Arial" w:hAnsi="Arial" w:cs="Arial"/>
          <w:sz w:val="28"/>
          <w:szCs w:val="28"/>
        </w:rPr>
      </w:pPr>
      <w:r w:rsidRPr="001622F1">
        <w:rPr>
          <w:rFonts w:ascii="Arial" w:hAnsi="Arial" w:cs="Arial"/>
          <w:sz w:val="28"/>
          <w:szCs w:val="28"/>
        </w:rPr>
        <w:t xml:space="preserve">Рис. </w:t>
      </w:r>
      <w:r w:rsidR="0023347B">
        <w:rPr>
          <w:rFonts w:ascii="Arial" w:hAnsi="Arial" w:cs="Arial"/>
          <w:sz w:val="28"/>
          <w:szCs w:val="28"/>
        </w:rPr>
        <w:t>13.7</w:t>
      </w:r>
      <w:r w:rsidRPr="001622F1">
        <w:rPr>
          <w:rFonts w:ascii="Arial" w:hAnsi="Arial" w:cs="Arial"/>
          <w:sz w:val="28"/>
          <w:szCs w:val="28"/>
        </w:rPr>
        <w:t xml:space="preserve">. </w:t>
      </w:r>
      <w:r w:rsidRPr="00D268F4">
        <w:rPr>
          <w:rFonts w:ascii="Arial" w:hAnsi="Arial" w:cs="Arial"/>
          <w:b/>
          <w:sz w:val="28"/>
          <w:szCs w:val="28"/>
        </w:rPr>
        <w:t xml:space="preserve">Вікно процедури </w:t>
      </w:r>
      <w:proofErr w:type="spellStart"/>
      <w:r w:rsidRPr="00D268F4">
        <w:rPr>
          <w:rFonts w:ascii="Arial" w:hAnsi="Arial" w:cs="Arial"/>
          <w:b/>
          <w:sz w:val="28"/>
          <w:szCs w:val="28"/>
        </w:rPr>
        <w:t>Nonlinear</w:t>
      </w:r>
      <w:proofErr w:type="spellEnd"/>
      <w:r w:rsidRPr="00D268F4">
        <w:rPr>
          <w:rFonts w:ascii="Arial" w:hAnsi="Arial" w:cs="Arial"/>
          <w:b/>
          <w:sz w:val="28"/>
          <w:szCs w:val="28"/>
        </w:rPr>
        <w:t xml:space="preserve"> </w:t>
      </w:r>
      <w:proofErr w:type="spellStart"/>
      <w:r w:rsidRPr="00D268F4">
        <w:rPr>
          <w:rFonts w:ascii="Arial" w:hAnsi="Arial" w:cs="Arial"/>
          <w:b/>
          <w:sz w:val="28"/>
          <w:szCs w:val="28"/>
        </w:rPr>
        <w:t>Estimation</w:t>
      </w:r>
      <w:proofErr w:type="spellEnd"/>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У вікні (рис. </w:t>
      </w:r>
      <w:r w:rsidR="0064352C">
        <w:rPr>
          <w:rFonts w:ascii="Arial" w:hAnsi="Arial" w:cs="Arial"/>
          <w:sz w:val="28"/>
          <w:szCs w:val="28"/>
        </w:rPr>
        <w:t>50</w:t>
      </w:r>
      <w:r w:rsidR="0023347B">
        <w:rPr>
          <w:rFonts w:ascii="Arial" w:hAnsi="Arial" w:cs="Arial"/>
          <w:sz w:val="28"/>
          <w:szCs w:val="28"/>
        </w:rPr>
        <w:t>) в</w:t>
      </w:r>
      <w:r w:rsidRPr="001622F1">
        <w:rPr>
          <w:rFonts w:ascii="Arial" w:hAnsi="Arial" w:cs="Arial"/>
          <w:sz w:val="28"/>
          <w:szCs w:val="28"/>
        </w:rPr>
        <w:t>ибираємо функцію User</w:t>
      </w:r>
      <w:r w:rsidR="0064352C">
        <w:rPr>
          <w:rFonts w:ascii="Arial" w:hAnsi="Arial" w:cs="Arial"/>
          <w:sz w:val="28"/>
          <w:szCs w:val="28"/>
        </w:rPr>
        <w:t>-</w:t>
      </w:r>
      <w:proofErr w:type="spellStart"/>
      <w:r w:rsidRPr="001622F1">
        <w:rPr>
          <w:rFonts w:ascii="Arial" w:hAnsi="Arial" w:cs="Arial"/>
          <w:sz w:val="28"/>
          <w:szCs w:val="28"/>
        </w:rPr>
        <w:t>specified</w:t>
      </w:r>
      <w:proofErr w:type="spellEnd"/>
      <w:r w:rsidRPr="001622F1">
        <w:rPr>
          <w:rFonts w:ascii="Arial" w:hAnsi="Arial" w:cs="Arial"/>
          <w:sz w:val="28"/>
          <w:szCs w:val="28"/>
        </w:rPr>
        <w:t xml:space="preserve"> </w:t>
      </w:r>
      <w:proofErr w:type="spellStart"/>
      <w:r w:rsidRPr="001622F1">
        <w:rPr>
          <w:rFonts w:ascii="Arial" w:hAnsi="Arial" w:cs="Arial"/>
          <w:sz w:val="28"/>
          <w:szCs w:val="28"/>
        </w:rPr>
        <w:t>Regression</w:t>
      </w:r>
      <w:proofErr w:type="spellEnd"/>
      <w:r w:rsidRPr="001622F1">
        <w:rPr>
          <w:rFonts w:ascii="Arial" w:hAnsi="Arial" w:cs="Arial"/>
          <w:sz w:val="28"/>
          <w:szCs w:val="28"/>
        </w:rPr>
        <w:t xml:space="preserve">, </w:t>
      </w:r>
      <w:proofErr w:type="spellStart"/>
      <w:r w:rsidRPr="001622F1">
        <w:rPr>
          <w:rFonts w:ascii="Arial" w:hAnsi="Arial" w:cs="Arial"/>
          <w:sz w:val="28"/>
          <w:szCs w:val="28"/>
        </w:rPr>
        <w:t>Least</w:t>
      </w:r>
      <w:proofErr w:type="spellEnd"/>
      <w:r w:rsidRPr="001622F1">
        <w:rPr>
          <w:rFonts w:ascii="Arial" w:hAnsi="Arial" w:cs="Arial"/>
          <w:sz w:val="28"/>
          <w:szCs w:val="28"/>
        </w:rPr>
        <w:t xml:space="preserve"> </w:t>
      </w:r>
      <w:proofErr w:type="spellStart"/>
      <w:r w:rsidRPr="001622F1">
        <w:rPr>
          <w:rFonts w:ascii="Arial" w:hAnsi="Arial" w:cs="Arial"/>
          <w:sz w:val="28"/>
          <w:szCs w:val="28"/>
        </w:rPr>
        <w:t>Squares</w:t>
      </w:r>
      <w:proofErr w:type="spellEnd"/>
      <w:r w:rsidRPr="001622F1">
        <w:rPr>
          <w:rFonts w:ascii="Arial" w:hAnsi="Arial" w:cs="Arial"/>
          <w:sz w:val="28"/>
          <w:szCs w:val="28"/>
        </w:rPr>
        <w:t xml:space="preserve"> (побудова моделей регресії користувачем вручну, параметри рівняння знаходяться за МНК).</w:t>
      </w:r>
    </w:p>
    <w:p w:rsidR="001622F1" w:rsidRPr="009E6149" w:rsidRDefault="001622F1" w:rsidP="0023347B">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У наступному діалоговому вікні натискаємо на кнопку </w:t>
      </w:r>
      <w:proofErr w:type="spellStart"/>
      <w:r w:rsidRPr="001622F1">
        <w:rPr>
          <w:rFonts w:ascii="Arial" w:hAnsi="Arial" w:cs="Arial"/>
          <w:sz w:val="28"/>
          <w:szCs w:val="28"/>
        </w:rPr>
        <w:t>Function</w:t>
      </w:r>
      <w:proofErr w:type="spellEnd"/>
      <w:r w:rsidRPr="001622F1">
        <w:rPr>
          <w:rFonts w:ascii="Arial" w:hAnsi="Arial" w:cs="Arial"/>
          <w:sz w:val="28"/>
          <w:szCs w:val="28"/>
        </w:rPr>
        <w:t xml:space="preserve"> </w:t>
      </w:r>
      <w:proofErr w:type="spellStart"/>
      <w:r w:rsidRPr="001622F1">
        <w:rPr>
          <w:rFonts w:ascii="Arial" w:hAnsi="Arial" w:cs="Arial"/>
          <w:sz w:val="28"/>
          <w:szCs w:val="28"/>
        </w:rPr>
        <w:t>to</w:t>
      </w:r>
      <w:proofErr w:type="spellEnd"/>
      <w:r w:rsidRPr="001622F1">
        <w:rPr>
          <w:rFonts w:ascii="Arial" w:hAnsi="Arial" w:cs="Arial"/>
          <w:sz w:val="28"/>
          <w:szCs w:val="28"/>
        </w:rPr>
        <w:t xml:space="preserve"> </w:t>
      </w:r>
      <w:proofErr w:type="spellStart"/>
      <w:r w:rsidRPr="001622F1">
        <w:rPr>
          <w:rFonts w:ascii="Arial" w:hAnsi="Arial" w:cs="Arial"/>
          <w:sz w:val="28"/>
          <w:szCs w:val="28"/>
        </w:rPr>
        <w:t>be</w:t>
      </w:r>
      <w:proofErr w:type="spellEnd"/>
      <w:r w:rsidRPr="001622F1">
        <w:rPr>
          <w:rFonts w:ascii="Arial" w:hAnsi="Arial" w:cs="Arial"/>
          <w:sz w:val="28"/>
          <w:szCs w:val="28"/>
        </w:rPr>
        <w:t xml:space="preserve"> </w:t>
      </w:r>
      <w:proofErr w:type="spellStart"/>
      <w:r w:rsidRPr="001622F1">
        <w:rPr>
          <w:rFonts w:ascii="Arial" w:hAnsi="Arial" w:cs="Arial"/>
          <w:sz w:val="28"/>
          <w:szCs w:val="28"/>
        </w:rPr>
        <w:t>estimated</w:t>
      </w:r>
      <w:proofErr w:type="spellEnd"/>
      <w:r w:rsidRPr="001622F1">
        <w:rPr>
          <w:rFonts w:ascii="Arial" w:hAnsi="Arial" w:cs="Arial"/>
          <w:sz w:val="28"/>
          <w:szCs w:val="28"/>
        </w:rPr>
        <w:t xml:space="preserve">, щоб потрапити на екран для </w:t>
      </w:r>
      <w:r>
        <w:rPr>
          <w:rFonts w:ascii="Arial" w:hAnsi="Arial" w:cs="Arial"/>
          <w:sz w:val="28"/>
          <w:szCs w:val="28"/>
        </w:rPr>
        <w:t xml:space="preserve">завдання моделі вручну (рис. </w:t>
      </w:r>
      <w:r w:rsidR="0064352C">
        <w:rPr>
          <w:rFonts w:ascii="Arial" w:hAnsi="Arial" w:cs="Arial"/>
          <w:sz w:val="28"/>
          <w:szCs w:val="28"/>
        </w:rPr>
        <w:t>51</w:t>
      </w:r>
      <w:r w:rsidRPr="001622F1">
        <w:rPr>
          <w:rFonts w:ascii="Arial" w:hAnsi="Arial" w:cs="Arial"/>
          <w:sz w:val="28"/>
          <w:szCs w:val="28"/>
        </w:rPr>
        <w:t>).</w:t>
      </w: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3401695" cy="3096895"/>
            <wp:effectExtent l="0" t="0" r="8255" b="8255"/>
            <wp:docPr id="7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01695" cy="3096895"/>
                    </a:xfrm>
                    <a:prstGeom prst="rect">
                      <a:avLst/>
                    </a:prstGeom>
                    <a:noFill/>
                    <a:ln>
                      <a:noFill/>
                    </a:ln>
                  </pic:spPr>
                </pic:pic>
              </a:graphicData>
            </a:graphic>
          </wp:inline>
        </w:drawing>
      </w:r>
    </w:p>
    <w:p w:rsidR="001622F1" w:rsidRPr="00D268F4" w:rsidRDefault="001622F1" w:rsidP="0064352C">
      <w:pPr>
        <w:autoSpaceDE w:val="0"/>
        <w:autoSpaceDN w:val="0"/>
        <w:adjustRightInd w:val="0"/>
        <w:spacing w:after="0" w:line="312" w:lineRule="auto"/>
        <w:jc w:val="center"/>
        <w:rPr>
          <w:rFonts w:ascii="Arial" w:hAnsi="Arial" w:cs="Arial"/>
          <w:b/>
          <w:sz w:val="28"/>
          <w:szCs w:val="28"/>
        </w:rPr>
      </w:pPr>
      <w:r w:rsidRPr="001622F1">
        <w:rPr>
          <w:rFonts w:ascii="Arial" w:hAnsi="Arial" w:cs="Arial"/>
          <w:sz w:val="28"/>
          <w:szCs w:val="28"/>
        </w:rPr>
        <w:t xml:space="preserve">Рис. </w:t>
      </w:r>
      <w:r w:rsidR="0064352C">
        <w:rPr>
          <w:rFonts w:ascii="Arial" w:hAnsi="Arial" w:cs="Arial"/>
          <w:sz w:val="28"/>
          <w:szCs w:val="28"/>
        </w:rPr>
        <w:t>51</w:t>
      </w:r>
      <w:r w:rsidRPr="001622F1">
        <w:rPr>
          <w:rFonts w:ascii="Arial" w:hAnsi="Arial" w:cs="Arial"/>
          <w:sz w:val="28"/>
          <w:szCs w:val="28"/>
        </w:rPr>
        <w:t xml:space="preserve">. </w:t>
      </w:r>
      <w:r w:rsidRPr="00D268F4">
        <w:rPr>
          <w:rFonts w:ascii="Arial" w:hAnsi="Arial" w:cs="Arial"/>
          <w:b/>
          <w:sz w:val="28"/>
          <w:szCs w:val="28"/>
        </w:rPr>
        <w:t xml:space="preserve">Вікно для реалізації процедури </w:t>
      </w:r>
      <w:r w:rsidR="00D268F4">
        <w:rPr>
          <w:rFonts w:ascii="Arial" w:hAnsi="Arial" w:cs="Arial"/>
          <w:b/>
          <w:sz w:val="28"/>
          <w:szCs w:val="28"/>
        </w:rPr>
        <w:t>завдання рівняння тренда вручну</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У верхній частині екрану знаходиться поле для введення функції, в нижній частині розташовуються приклади введення функцій для різних ситуацій.</w:t>
      </w:r>
    </w:p>
    <w:p w:rsidR="00C86C19" w:rsidRPr="009E6149"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Перш ніж сформувати моделі, необхідно пояснити деякі умовні позначення. Змінні рівнянь задаються у форматі </w:t>
      </w:r>
      <w:r w:rsidR="001E6C58">
        <w:rPr>
          <w:rFonts w:ascii="Arial" w:hAnsi="Arial" w:cs="Arial"/>
          <w:sz w:val="28"/>
          <w:szCs w:val="28"/>
        </w:rPr>
        <w:t>"</w:t>
      </w:r>
      <w:r w:rsidRPr="001622F1">
        <w:rPr>
          <w:rFonts w:ascii="Arial" w:hAnsi="Arial" w:cs="Arial"/>
          <w:sz w:val="28"/>
          <w:szCs w:val="28"/>
        </w:rPr>
        <w:t>v №</w:t>
      </w:r>
      <w:r w:rsidR="001E6C58">
        <w:rPr>
          <w:rFonts w:ascii="Arial" w:hAnsi="Arial" w:cs="Arial"/>
          <w:sz w:val="28"/>
          <w:szCs w:val="28"/>
        </w:rPr>
        <w:t>"</w:t>
      </w:r>
      <w:r w:rsidRPr="001622F1">
        <w:rPr>
          <w:rFonts w:ascii="Arial" w:hAnsi="Arial" w:cs="Arial"/>
          <w:sz w:val="28"/>
          <w:szCs w:val="28"/>
        </w:rPr>
        <w:t xml:space="preserve">, де </w:t>
      </w:r>
      <w:r w:rsidR="001E6C58">
        <w:rPr>
          <w:rFonts w:ascii="Arial" w:hAnsi="Arial" w:cs="Arial"/>
          <w:sz w:val="28"/>
          <w:szCs w:val="28"/>
        </w:rPr>
        <w:t>"</w:t>
      </w:r>
      <w:r w:rsidRPr="001622F1">
        <w:rPr>
          <w:rFonts w:ascii="Arial" w:hAnsi="Arial" w:cs="Arial"/>
          <w:sz w:val="28"/>
          <w:szCs w:val="28"/>
        </w:rPr>
        <w:t>v</w:t>
      </w:r>
      <w:r w:rsidR="001E6C58">
        <w:rPr>
          <w:rFonts w:ascii="Arial" w:hAnsi="Arial" w:cs="Arial"/>
          <w:sz w:val="28"/>
          <w:szCs w:val="28"/>
        </w:rPr>
        <w:t>"</w:t>
      </w:r>
      <w:r w:rsidRPr="001622F1">
        <w:rPr>
          <w:rFonts w:ascii="Arial" w:hAnsi="Arial" w:cs="Arial"/>
          <w:sz w:val="28"/>
          <w:szCs w:val="28"/>
        </w:rPr>
        <w:t xml:space="preserve"> позначає змінну (від англ. </w:t>
      </w:r>
      <w:r w:rsidR="001E6C58">
        <w:rPr>
          <w:rFonts w:ascii="Arial" w:hAnsi="Arial" w:cs="Arial"/>
          <w:sz w:val="28"/>
          <w:szCs w:val="28"/>
        </w:rPr>
        <w:t>"</w:t>
      </w:r>
      <w:proofErr w:type="spellStart"/>
      <w:r w:rsidRPr="001622F1">
        <w:rPr>
          <w:rFonts w:ascii="Arial" w:hAnsi="Arial" w:cs="Arial"/>
          <w:sz w:val="28"/>
          <w:szCs w:val="28"/>
        </w:rPr>
        <w:t>Variable</w:t>
      </w:r>
      <w:proofErr w:type="spellEnd"/>
      <w:r w:rsidR="001E6C58">
        <w:rPr>
          <w:rFonts w:ascii="Arial" w:hAnsi="Arial" w:cs="Arial"/>
          <w:sz w:val="28"/>
          <w:szCs w:val="28"/>
        </w:rPr>
        <w:t>"</w:t>
      </w:r>
      <w:r w:rsidRPr="001622F1">
        <w:rPr>
          <w:rFonts w:ascii="Arial" w:hAnsi="Arial" w:cs="Arial"/>
          <w:sz w:val="28"/>
          <w:szCs w:val="28"/>
        </w:rPr>
        <w:t xml:space="preserve">), а </w:t>
      </w:r>
      <w:r w:rsidR="001E6C58">
        <w:rPr>
          <w:rFonts w:ascii="Arial" w:hAnsi="Arial" w:cs="Arial"/>
          <w:sz w:val="28"/>
          <w:szCs w:val="28"/>
        </w:rPr>
        <w:t>"</w:t>
      </w:r>
      <w:r w:rsidRPr="001622F1">
        <w:rPr>
          <w:rFonts w:ascii="Arial" w:hAnsi="Arial" w:cs="Arial"/>
          <w:sz w:val="28"/>
          <w:szCs w:val="28"/>
        </w:rPr>
        <w:t>№</w:t>
      </w:r>
      <w:r w:rsidR="001E6C58">
        <w:rPr>
          <w:rFonts w:ascii="Arial" w:hAnsi="Arial" w:cs="Arial"/>
          <w:sz w:val="28"/>
          <w:szCs w:val="28"/>
        </w:rPr>
        <w:t>"</w:t>
      </w:r>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номер стовпця, в якому вона розташована в таблиці на робочому аркуші з вихідними даними. Якщо змінних дуже багато, то справа знаходиться кнопка </w:t>
      </w:r>
      <w:proofErr w:type="spellStart"/>
      <w:r w:rsidRPr="001622F1">
        <w:rPr>
          <w:rFonts w:ascii="Arial" w:hAnsi="Arial" w:cs="Arial"/>
          <w:sz w:val="28"/>
          <w:szCs w:val="28"/>
        </w:rPr>
        <w:t>Review</w:t>
      </w:r>
      <w:proofErr w:type="spellEnd"/>
      <w:r w:rsidRPr="001622F1">
        <w:rPr>
          <w:rFonts w:ascii="Arial" w:hAnsi="Arial" w:cs="Arial"/>
          <w:sz w:val="28"/>
          <w:szCs w:val="28"/>
        </w:rPr>
        <w:t xml:space="preserve"> </w:t>
      </w:r>
      <w:proofErr w:type="spellStart"/>
      <w:r w:rsidRPr="001622F1">
        <w:rPr>
          <w:rFonts w:ascii="Arial" w:hAnsi="Arial" w:cs="Arial"/>
          <w:sz w:val="28"/>
          <w:szCs w:val="28"/>
        </w:rPr>
        <w:t>vars</w:t>
      </w:r>
      <w:proofErr w:type="spellEnd"/>
      <w:r w:rsidRPr="001622F1">
        <w:rPr>
          <w:rFonts w:ascii="Arial" w:hAnsi="Arial" w:cs="Arial"/>
          <w:sz w:val="28"/>
          <w:szCs w:val="28"/>
        </w:rPr>
        <w:t>, що дозволяє вибирати їх зі списку за на</w:t>
      </w:r>
      <w:r w:rsidR="0064352C">
        <w:rPr>
          <w:rFonts w:ascii="Arial" w:hAnsi="Arial" w:cs="Arial"/>
          <w:sz w:val="28"/>
          <w:szCs w:val="28"/>
        </w:rPr>
        <w:t>звами й</w:t>
      </w:r>
      <w:r w:rsidRPr="001622F1">
        <w:rPr>
          <w:rFonts w:ascii="Arial" w:hAnsi="Arial" w:cs="Arial"/>
          <w:sz w:val="28"/>
          <w:szCs w:val="28"/>
        </w:rPr>
        <w:t xml:space="preserve"> переглядати їх параметри (рис.</w:t>
      </w:r>
      <w:r w:rsidR="0064352C">
        <w:rPr>
          <w:rFonts w:ascii="Arial" w:hAnsi="Arial" w:cs="Arial"/>
          <w:sz w:val="28"/>
          <w:szCs w:val="28"/>
        </w:rPr>
        <w:t>52</w:t>
      </w:r>
      <w:r w:rsidRPr="001622F1">
        <w:rPr>
          <w:rFonts w:ascii="Arial" w:hAnsi="Arial" w:cs="Arial"/>
          <w:sz w:val="28"/>
          <w:szCs w:val="28"/>
        </w:rPr>
        <w:t>).</w:t>
      </w: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3364865" cy="2072640"/>
            <wp:effectExtent l="0" t="0" r="6985" b="3810"/>
            <wp:docPr id="7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64865" cy="2072640"/>
                    </a:xfrm>
                    <a:prstGeom prst="rect">
                      <a:avLst/>
                    </a:prstGeom>
                    <a:noFill/>
                    <a:ln>
                      <a:noFill/>
                    </a:ln>
                  </pic:spPr>
                </pic:pic>
              </a:graphicData>
            </a:graphic>
          </wp:inline>
        </w:drawing>
      </w:r>
    </w:p>
    <w:p w:rsidR="00C86C19" w:rsidRPr="00D268F4" w:rsidRDefault="00C86C19" w:rsidP="0064352C">
      <w:pPr>
        <w:autoSpaceDE w:val="0"/>
        <w:autoSpaceDN w:val="0"/>
        <w:adjustRightInd w:val="0"/>
        <w:spacing w:after="0" w:line="312" w:lineRule="auto"/>
        <w:jc w:val="center"/>
        <w:rPr>
          <w:rFonts w:ascii="Arial" w:hAnsi="Arial" w:cs="Arial"/>
          <w:b/>
          <w:sz w:val="28"/>
          <w:szCs w:val="28"/>
        </w:rPr>
      </w:pPr>
      <w:r w:rsidRPr="009E6149">
        <w:rPr>
          <w:rFonts w:ascii="Arial" w:hAnsi="Arial" w:cs="Arial"/>
          <w:sz w:val="28"/>
          <w:szCs w:val="28"/>
        </w:rPr>
        <w:t xml:space="preserve">Рис. </w:t>
      </w:r>
      <w:r w:rsidR="0064352C">
        <w:rPr>
          <w:rFonts w:ascii="Arial" w:hAnsi="Arial" w:cs="Arial"/>
          <w:sz w:val="28"/>
          <w:szCs w:val="28"/>
        </w:rPr>
        <w:t>52</w:t>
      </w:r>
      <w:r w:rsidRPr="009E6149">
        <w:rPr>
          <w:rFonts w:ascii="Arial" w:hAnsi="Arial" w:cs="Arial"/>
          <w:sz w:val="28"/>
          <w:szCs w:val="28"/>
        </w:rPr>
        <w:t xml:space="preserve">. </w:t>
      </w:r>
      <w:r w:rsidR="0023347B" w:rsidRPr="0023347B">
        <w:rPr>
          <w:rFonts w:ascii="Arial" w:hAnsi="Arial" w:cs="Arial"/>
          <w:b/>
          <w:sz w:val="28"/>
          <w:szCs w:val="28"/>
        </w:rPr>
        <w:t xml:space="preserve">Вікно вибору змінної за допомогою кнопки </w:t>
      </w:r>
      <w:proofErr w:type="spellStart"/>
      <w:r w:rsidR="00D268F4" w:rsidRPr="0023347B">
        <w:rPr>
          <w:rFonts w:ascii="Arial" w:hAnsi="Arial" w:cs="Arial"/>
          <w:b/>
          <w:sz w:val="28"/>
          <w:szCs w:val="28"/>
        </w:rPr>
        <w:t>Review</w:t>
      </w:r>
      <w:proofErr w:type="spellEnd"/>
      <w:r w:rsidR="00D268F4" w:rsidRPr="0023347B">
        <w:rPr>
          <w:rFonts w:ascii="Arial" w:hAnsi="Arial" w:cs="Arial"/>
          <w:b/>
          <w:sz w:val="28"/>
          <w:szCs w:val="28"/>
        </w:rPr>
        <w:t xml:space="preserve"> </w:t>
      </w:r>
      <w:proofErr w:type="spellStart"/>
      <w:r w:rsidR="00D268F4" w:rsidRPr="0023347B">
        <w:rPr>
          <w:rFonts w:ascii="Arial" w:hAnsi="Arial" w:cs="Arial"/>
          <w:b/>
          <w:sz w:val="28"/>
          <w:szCs w:val="28"/>
        </w:rPr>
        <w:t>vars</w:t>
      </w:r>
      <w:proofErr w:type="spellEnd"/>
    </w:p>
    <w:p w:rsidR="00C86C19" w:rsidRPr="009E6149" w:rsidRDefault="00C86C19" w:rsidP="00D268F4">
      <w:pPr>
        <w:autoSpaceDE w:val="0"/>
        <w:autoSpaceDN w:val="0"/>
        <w:adjustRightInd w:val="0"/>
        <w:spacing w:after="0" w:line="312" w:lineRule="auto"/>
        <w:ind w:firstLine="709"/>
        <w:jc w:val="both"/>
        <w:rPr>
          <w:rFonts w:ascii="Arial" w:hAnsi="Arial" w:cs="Arial"/>
          <w:sz w:val="28"/>
          <w:szCs w:val="28"/>
        </w:rPr>
      </w:pPr>
    </w:p>
    <w:p w:rsidR="001622F1" w:rsidRDefault="00B3701C" w:rsidP="00D268F4">
      <w:pPr>
        <w:autoSpaceDE w:val="0"/>
        <w:autoSpaceDN w:val="0"/>
        <w:adjustRightInd w:val="0"/>
        <w:spacing w:after="0" w:line="312" w:lineRule="auto"/>
        <w:ind w:firstLine="709"/>
        <w:jc w:val="both"/>
        <w:rPr>
          <w:rFonts w:ascii="Arial" w:hAnsi="Arial" w:cs="Arial"/>
          <w:sz w:val="28"/>
          <w:szCs w:val="28"/>
        </w:rPr>
      </w:pPr>
      <w:r>
        <w:rPr>
          <w:rFonts w:ascii="Arial" w:hAnsi="Arial" w:cs="Arial"/>
          <w:noProof/>
          <w:sz w:val="28"/>
          <w:szCs w:val="28"/>
          <w:lang w:val="ru-RU" w:eastAsia="ru-RU"/>
        </w:rPr>
        <mc:AlternateContent>
          <mc:Choice Requires="wps">
            <w:drawing>
              <wp:anchor distT="0" distB="0" distL="114300" distR="114300" simplePos="0" relativeHeight="251668480" behindDoc="0" locked="0" layoutInCell="1" allowOverlap="1">
                <wp:simplePos x="0" y="0"/>
                <wp:positionH relativeFrom="column">
                  <wp:posOffset>2533749</wp:posOffset>
                </wp:positionH>
                <wp:positionV relativeFrom="paragraph">
                  <wp:posOffset>1315596</wp:posOffset>
                </wp:positionV>
                <wp:extent cx="142504" cy="0"/>
                <wp:effectExtent l="0" t="0" r="10160" b="1905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1425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03.6pt" to="210.7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" strokecolor="black [3213]"/>
            </w:pict>
          </mc:Fallback>
        </mc:AlternateContent>
      </w:r>
      <w:r w:rsidR="001622F1" w:rsidRPr="001622F1">
        <w:rPr>
          <w:rFonts w:ascii="Arial" w:hAnsi="Arial" w:cs="Arial"/>
          <w:sz w:val="28"/>
          <w:szCs w:val="28"/>
        </w:rPr>
        <w:t>Для спрощення роботи пропонується позначати параметри рівнянн</w:t>
      </w:r>
      <w:r w:rsidR="0064352C">
        <w:rPr>
          <w:rFonts w:ascii="Arial" w:hAnsi="Arial" w:cs="Arial"/>
          <w:sz w:val="28"/>
          <w:szCs w:val="28"/>
        </w:rPr>
        <w:t>я так, як в описі рівнянь тренда</w:t>
      </w:r>
      <w:r w:rsidR="001622F1" w:rsidRPr="001622F1">
        <w:rPr>
          <w:rFonts w:ascii="Arial" w:hAnsi="Arial" w:cs="Arial"/>
          <w:sz w:val="28"/>
          <w:szCs w:val="28"/>
        </w:rPr>
        <w:t xml:space="preserve"> </w:t>
      </w:r>
      <w:r w:rsidR="001453B7">
        <w:rPr>
          <w:rFonts w:ascii="Arial" w:hAnsi="Arial" w:cs="Arial"/>
          <w:sz w:val="28"/>
          <w:szCs w:val="28"/>
        </w:rPr>
        <w:t>–</w:t>
      </w:r>
      <w:r w:rsidR="001622F1" w:rsidRPr="001622F1">
        <w:rPr>
          <w:rFonts w:ascii="Arial" w:hAnsi="Arial" w:cs="Arial"/>
          <w:sz w:val="28"/>
          <w:szCs w:val="28"/>
        </w:rPr>
        <w:t xml:space="preserve"> латинською літерою </w:t>
      </w:r>
      <w:r w:rsidR="001E6C58">
        <w:rPr>
          <w:rFonts w:ascii="Arial" w:hAnsi="Arial" w:cs="Arial"/>
          <w:sz w:val="28"/>
          <w:szCs w:val="28"/>
        </w:rPr>
        <w:t>"</w:t>
      </w:r>
      <w:r w:rsidR="001622F1" w:rsidRPr="001622F1">
        <w:rPr>
          <w:rFonts w:ascii="Arial" w:hAnsi="Arial" w:cs="Arial"/>
          <w:sz w:val="28"/>
          <w:szCs w:val="28"/>
        </w:rPr>
        <w:t>а</w:t>
      </w:r>
      <w:r w:rsidR="001E6C58">
        <w:rPr>
          <w:rFonts w:ascii="Arial" w:hAnsi="Arial" w:cs="Arial"/>
          <w:sz w:val="28"/>
          <w:szCs w:val="28"/>
        </w:rPr>
        <w:t>"</w:t>
      </w:r>
      <w:r w:rsidR="001622F1" w:rsidRPr="001622F1">
        <w:rPr>
          <w:rFonts w:ascii="Arial" w:hAnsi="Arial" w:cs="Arial"/>
          <w:sz w:val="28"/>
          <w:szCs w:val="28"/>
        </w:rPr>
        <w:t>, послідовно привласнюючи їм порядкові номери. Знаки математичних дій (віднімання, додавання, множення тощо) задаються в звичайному для Windows</w:t>
      </w:r>
      <w:r w:rsidR="0023347B">
        <w:rPr>
          <w:rFonts w:ascii="Arial" w:hAnsi="Arial" w:cs="Arial"/>
          <w:sz w:val="28"/>
          <w:szCs w:val="28"/>
        </w:rPr>
        <w:t>-</w:t>
      </w:r>
      <w:r w:rsidR="0064352C">
        <w:rPr>
          <w:rFonts w:ascii="Arial" w:hAnsi="Arial" w:cs="Arial"/>
          <w:sz w:val="28"/>
          <w:szCs w:val="28"/>
        </w:rPr>
        <w:t>додатків форматі. Розглянемо першу модель тренда</w:t>
      </w:r>
      <w:r w:rsidR="001622F1" w:rsidRPr="001622F1">
        <w:rPr>
          <w:rFonts w:ascii="Arial" w:hAnsi="Arial" w:cs="Arial"/>
          <w:sz w:val="28"/>
          <w:szCs w:val="28"/>
        </w:rPr>
        <w:t xml:space="preserve"> </w:t>
      </w:r>
      <w:r w:rsidR="001453B7">
        <w:rPr>
          <w:rFonts w:ascii="Arial" w:hAnsi="Arial" w:cs="Arial"/>
          <w:sz w:val="28"/>
          <w:szCs w:val="28"/>
        </w:rPr>
        <w:t>–</w:t>
      </w:r>
      <w:r w:rsidR="001622F1" w:rsidRPr="001622F1">
        <w:rPr>
          <w:rFonts w:ascii="Arial" w:hAnsi="Arial" w:cs="Arial"/>
          <w:sz w:val="28"/>
          <w:szCs w:val="28"/>
        </w:rPr>
        <w:t xml:space="preserve"> лінійну:</w:t>
      </w:r>
    </w:p>
    <w:p w:rsidR="00C86C19" w:rsidRPr="003C0C31" w:rsidRDefault="00B3701C" w:rsidP="00B3701C">
      <w:pPr>
        <w:autoSpaceDE w:val="0"/>
        <w:autoSpaceDN w:val="0"/>
        <w:adjustRightInd w:val="0"/>
        <w:spacing w:after="0" w:line="312" w:lineRule="auto"/>
        <w:jc w:val="center"/>
        <w:rPr>
          <w:rFonts w:ascii="Arial" w:hAnsi="Arial" w:cs="Arial"/>
          <w:sz w:val="32"/>
          <w:szCs w:val="32"/>
          <w:lang w:val="ru-RU"/>
        </w:rPr>
      </w:pPr>
      <w:r w:rsidRPr="00B3701C">
        <w:rPr>
          <w:rFonts w:ascii="Arial" w:hAnsi="Arial" w:cs="Arial"/>
          <w:i/>
          <w:noProof/>
          <w:sz w:val="32"/>
          <w:szCs w:val="32"/>
          <w:lang w:val="en-US" w:eastAsia="ru-RU"/>
        </w:rPr>
        <w:t>y</w:t>
      </w:r>
      <w:r w:rsidRPr="00B3701C">
        <w:rPr>
          <w:rFonts w:ascii="Arial" w:hAnsi="Arial" w:cs="Arial"/>
          <w:i/>
          <w:noProof/>
          <w:sz w:val="32"/>
          <w:szCs w:val="32"/>
          <w:vertAlign w:val="subscript"/>
          <w:lang w:val="en-US" w:eastAsia="ru-RU"/>
        </w:rPr>
        <w:t>t</w:t>
      </w:r>
      <w:r w:rsidRPr="003C0C31">
        <w:rPr>
          <w:rFonts w:ascii="Arial" w:hAnsi="Arial" w:cs="Arial"/>
          <w:noProof/>
          <w:sz w:val="32"/>
          <w:szCs w:val="32"/>
          <w:lang w:val="ru-RU" w:eastAsia="ru-RU"/>
        </w:rPr>
        <w:t xml:space="preserve"> = </w:t>
      </w:r>
      <w:r w:rsidRPr="00B3701C">
        <w:rPr>
          <w:rFonts w:ascii="Arial" w:hAnsi="Arial" w:cs="Arial"/>
          <w:i/>
          <w:noProof/>
          <w:sz w:val="32"/>
          <w:szCs w:val="32"/>
          <w:lang w:val="en-US" w:eastAsia="ru-RU"/>
        </w:rPr>
        <w:t>a</w:t>
      </w:r>
      <w:r w:rsidRPr="003C0C31">
        <w:rPr>
          <w:rFonts w:ascii="Arial" w:hAnsi="Arial" w:cs="Arial"/>
          <w:i/>
          <w:noProof/>
          <w:sz w:val="32"/>
          <w:szCs w:val="32"/>
          <w:vertAlign w:val="subscript"/>
          <w:lang w:val="ru-RU" w:eastAsia="ru-RU"/>
        </w:rPr>
        <w:t xml:space="preserve">0 </w:t>
      </w:r>
      <w:r w:rsidRPr="003C0C31">
        <w:rPr>
          <w:rFonts w:ascii="Arial" w:hAnsi="Arial" w:cs="Arial"/>
          <w:i/>
          <w:noProof/>
          <w:sz w:val="32"/>
          <w:szCs w:val="32"/>
          <w:lang w:val="ru-RU" w:eastAsia="ru-RU"/>
        </w:rPr>
        <w:t xml:space="preserve">+ </w:t>
      </w:r>
      <w:r w:rsidRPr="00B3701C">
        <w:rPr>
          <w:rFonts w:ascii="Arial" w:hAnsi="Arial" w:cs="Arial"/>
          <w:i/>
          <w:noProof/>
          <w:sz w:val="32"/>
          <w:szCs w:val="32"/>
          <w:lang w:val="en-US" w:eastAsia="ru-RU"/>
        </w:rPr>
        <w:t>a</w:t>
      </w:r>
      <w:r w:rsidRPr="003C0C31">
        <w:rPr>
          <w:rFonts w:ascii="Arial" w:hAnsi="Arial" w:cs="Arial"/>
          <w:i/>
          <w:noProof/>
          <w:sz w:val="32"/>
          <w:szCs w:val="32"/>
          <w:vertAlign w:val="subscript"/>
          <w:lang w:val="ru-RU" w:eastAsia="ru-RU"/>
        </w:rPr>
        <w:t>1</w:t>
      </w:r>
      <w:r w:rsidRPr="00B3701C">
        <w:rPr>
          <w:rFonts w:ascii="Arial" w:hAnsi="Arial" w:cs="Arial"/>
          <w:i/>
          <w:noProof/>
          <w:sz w:val="32"/>
          <w:szCs w:val="32"/>
          <w:lang w:val="en-US" w:eastAsia="ru-RU"/>
        </w:rPr>
        <w:t>t</w:t>
      </w:r>
      <w:r w:rsidRPr="003C0C31">
        <w:rPr>
          <w:rFonts w:ascii="Arial" w:hAnsi="Arial" w:cs="Arial"/>
          <w:i/>
          <w:noProof/>
          <w:sz w:val="32"/>
          <w:szCs w:val="32"/>
          <w:lang w:val="ru-RU" w:eastAsia="ru-RU"/>
        </w:rPr>
        <w:t>.</w:t>
      </w:r>
    </w:p>
    <w:p w:rsidR="00C86C19" w:rsidRPr="00ED62A2" w:rsidRDefault="001622F1" w:rsidP="00ED62A2">
      <w:pPr>
        <w:autoSpaceDE w:val="0"/>
        <w:autoSpaceDN w:val="0"/>
        <w:adjustRightInd w:val="0"/>
        <w:spacing w:after="120" w:line="312" w:lineRule="auto"/>
        <w:ind w:firstLine="709"/>
        <w:rPr>
          <w:rFonts w:ascii="Arial" w:hAnsi="Arial" w:cs="Arial"/>
          <w:sz w:val="28"/>
          <w:szCs w:val="28"/>
        </w:rPr>
      </w:pPr>
      <w:r w:rsidRPr="001622F1">
        <w:rPr>
          <w:rFonts w:ascii="Arial" w:hAnsi="Arial" w:cs="Arial"/>
          <w:sz w:val="28"/>
          <w:szCs w:val="28"/>
        </w:rPr>
        <w:t>Отже, пі</w:t>
      </w:r>
      <w:r w:rsidR="0064352C">
        <w:rPr>
          <w:rFonts w:ascii="Arial" w:hAnsi="Arial" w:cs="Arial"/>
          <w:sz w:val="28"/>
          <w:szCs w:val="28"/>
        </w:rPr>
        <w:t>сля набору вона буде виглядати так</w:t>
      </w:r>
      <w:r w:rsidRPr="001622F1">
        <w:rPr>
          <w:rFonts w:ascii="Arial" w:hAnsi="Arial" w:cs="Arial"/>
          <w:sz w:val="28"/>
          <w:szCs w:val="28"/>
        </w:rPr>
        <w:t>им чином:</w:t>
      </w:r>
    </w:p>
    <w:p w:rsidR="009C7A2E" w:rsidRPr="003C0C31" w:rsidRDefault="00B3701C" w:rsidP="009C7A2E">
      <w:pPr>
        <w:autoSpaceDE w:val="0"/>
        <w:autoSpaceDN w:val="0"/>
        <w:adjustRightInd w:val="0"/>
        <w:spacing w:after="0" w:line="312" w:lineRule="auto"/>
        <w:jc w:val="center"/>
        <w:rPr>
          <w:rFonts w:ascii="Arial" w:hAnsi="Arial" w:cs="Arial"/>
          <w:i/>
          <w:sz w:val="32"/>
          <w:szCs w:val="32"/>
          <w:lang w:val="ru-RU"/>
        </w:rPr>
      </w:pPr>
      <w:r>
        <w:rPr>
          <w:rFonts w:ascii="Arial" w:hAnsi="Arial" w:cs="Arial"/>
          <w:i/>
          <w:sz w:val="32"/>
          <w:szCs w:val="32"/>
          <w:lang w:val="en-US"/>
        </w:rPr>
        <w:t>v</w:t>
      </w:r>
      <w:r w:rsidR="009C7A2E" w:rsidRPr="003C0C31">
        <w:rPr>
          <w:rFonts w:ascii="Arial" w:hAnsi="Arial" w:cs="Arial"/>
          <w:i/>
          <w:sz w:val="32"/>
          <w:szCs w:val="32"/>
          <w:vertAlign w:val="subscript"/>
          <w:lang w:val="ru-RU"/>
        </w:rPr>
        <w:t>1</w:t>
      </w:r>
      <w:r w:rsidR="009C7A2E" w:rsidRPr="003C0C31">
        <w:rPr>
          <w:rFonts w:ascii="Arial" w:hAnsi="Arial" w:cs="Arial"/>
          <w:i/>
          <w:sz w:val="32"/>
          <w:szCs w:val="32"/>
          <w:lang w:val="ru-RU"/>
        </w:rPr>
        <w:t xml:space="preserve"> = </w:t>
      </w:r>
      <w:r w:rsidR="009C7A2E" w:rsidRPr="00ED62A2">
        <w:rPr>
          <w:rFonts w:ascii="Arial" w:hAnsi="Arial" w:cs="Arial"/>
          <w:i/>
          <w:sz w:val="32"/>
          <w:szCs w:val="32"/>
          <w:lang w:val="en-US"/>
        </w:rPr>
        <w:t>a</w:t>
      </w:r>
      <w:r w:rsidR="009C7A2E" w:rsidRPr="003C0C31">
        <w:rPr>
          <w:rFonts w:ascii="Arial" w:hAnsi="Arial" w:cs="Arial"/>
          <w:i/>
          <w:sz w:val="32"/>
          <w:szCs w:val="32"/>
          <w:vertAlign w:val="subscript"/>
          <w:lang w:val="ru-RU"/>
        </w:rPr>
        <w:t>0</w:t>
      </w:r>
      <w:r w:rsidR="009C7A2E" w:rsidRPr="003C0C31">
        <w:rPr>
          <w:rFonts w:ascii="Arial" w:hAnsi="Arial" w:cs="Arial"/>
          <w:i/>
          <w:sz w:val="32"/>
          <w:szCs w:val="32"/>
          <w:lang w:val="ru-RU"/>
        </w:rPr>
        <w:t xml:space="preserve"> + </w:t>
      </w:r>
      <w:r w:rsidR="009C7A2E" w:rsidRPr="00ED62A2">
        <w:rPr>
          <w:rFonts w:ascii="Arial" w:hAnsi="Arial" w:cs="Arial"/>
          <w:i/>
          <w:sz w:val="32"/>
          <w:szCs w:val="32"/>
          <w:lang w:val="en-US"/>
        </w:rPr>
        <w:t>a</w:t>
      </w:r>
      <w:r w:rsidR="009C7A2E" w:rsidRPr="003C0C31">
        <w:rPr>
          <w:rFonts w:ascii="Arial" w:hAnsi="Arial" w:cs="Arial"/>
          <w:i/>
          <w:sz w:val="32"/>
          <w:szCs w:val="32"/>
          <w:vertAlign w:val="subscript"/>
          <w:lang w:val="ru-RU"/>
        </w:rPr>
        <w:t>1</w:t>
      </w:r>
      <w:r w:rsidR="009C7A2E" w:rsidRPr="003C0C31">
        <w:rPr>
          <w:rFonts w:ascii="Arial" w:hAnsi="Arial" w:cs="Arial"/>
          <w:i/>
          <w:sz w:val="32"/>
          <w:szCs w:val="32"/>
          <w:lang w:val="ru-RU"/>
        </w:rPr>
        <w:t>×</w:t>
      </w:r>
      <w:r w:rsidR="009C7A2E" w:rsidRPr="00ED62A2">
        <w:rPr>
          <w:rFonts w:ascii="Arial" w:hAnsi="Arial" w:cs="Arial"/>
          <w:i/>
          <w:sz w:val="32"/>
          <w:szCs w:val="32"/>
          <w:lang w:val="en-US"/>
        </w:rPr>
        <w:t>v</w:t>
      </w:r>
      <w:r w:rsidR="009C7A2E" w:rsidRPr="003C0C31">
        <w:rPr>
          <w:rFonts w:ascii="Arial" w:hAnsi="Arial" w:cs="Arial"/>
          <w:i/>
          <w:sz w:val="32"/>
          <w:szCs w:val="32"/>
          <w:vertAlign w:val="subscript"/>
          <w:lang w:val="ru-RU"/>
        </w:rPr>
        <w:t>2</w:t>
      </w:r>
      <w:r w:rsidR="009C7A2E" w:rsidRPr="003C0C31">
        <w:rPr>
          <w:rFonts w:ascii="Arial" w:hAnsi="Arial" w:cs="Arial"/>
          <w:i/>
          <w:sz w:val="32"/>
          <w:szCs w:val="32"/>
          <w:lang w:val="ru-RU"/>
        </w:rPr>
        <w:t>,</w:t>
      </w:r>
    </w:p>
    <w:p w:rsidR="001622F1" w:rsidRPr="001622F1" w:rsidRDefault="001622F1" w:rsidP="00897118">
      <w:pPr>
        <w:autoSpaceDE w:val="0"/>
        <w:autoSpaceDN w:val="0"/>
        <w:adjustRightInd w:val="0"/>
        <w:spacing w:after="0" w:line="312" w:lineRule="auto"/>
        <w:jc w:val="both"/>
        <w:rPr>
          <w:rFonts w:ascii="Arial" w:hAnsi="Arial" w:cs="Arial"/>
          <w:sz w:val="28"/>
          <w:szCs w:val="28"/>
        </w:rPr>
      </w:pPr>
      <w:r w:rsidRPr="001622F1">
        <w:rPr>
          <w:rFonts w:ascii="Arial" w:hAnsi="Arial" w:cs="Arial"/>
          <w:sz w:val="28"/>
          <w:szCs w:val="28"/>
        </w:rPr>
        <w:t xml:space="preserve">де </w:t>
      </w:r>
      <w:r w:rsidR="00897118">
        <w:rPr>
          <w:rFonts w:ascii="Arial" w:hAnsi="Arial" w:cs="Arial"/>
          <w:sz w:val="28"/>
          <w:szCs w:val="28"/>
        </w:rPr>
        <w:tab/>
      </w:r>
      <w:r w:rsidR="00897118">
        <w:rPr>
          <w:rFonts w:ascii="Arial" w:hAnsi="Arial" w:cs="Arial"/>
          <w:sz w:val="28"/>
          <w:szCs w:val="28"/>
        </w:rPr>
        <w:tab/>
      </w:r>
      <w:r w:rsidR="00897118">
        <w:rPr>
          <w:rFonts w:ascii="Arial" w:hAnsi="Arial" w:cs="Arial"/>
          <w:sz w:val="28"/>
          <w:szCs w:val="28"/>
        </w:rPr>
        <w:tab/>
      </w:r>
      <w:r w:rsidR="00897118">
        <w:rPr>
          <w:rFonts w:ascii="Arial" w:hAnsi="Arial" w:cs="Arial"/>
          <w:sz w:val="28"/>
          <w:szCs w:val="28"/>
        </w:rPr>
        <w:tab/>
      </w:r>
      <w:r w:rsidR="00897118">
        <w:rPr>
          <w:rFonts w:ascii="Arial" w:hAnsi="Arial" w:cs="Arial"/>
          <w:sz w:val="28"/>
          <w:szCs w:val="28"/>
        </w:rPr>
        <w:tab/>
      </w:r>
      <w:r w:rsidR="00897118">
        <w:rPr>
          <w:rFonts w:ascii="Arial" w:hAnsi="Arial" w:cs="Arial"/>
          <w:sz w:val="28"/>
          <w:szCs w:val="28"/>
        </w:rPr>
        <w:tab/>
      </w:r>
      <w:r w:rsidRPr="001622F1">
        <w:rPr>
          <w:rFonts w:ascii="Arial" w:hAnsi="Arial" w:cs="Arial"/>
          <w:sz w:val="28"/>
          <w:szCs w:val="28"/>
        </w:rPr>
        <w:t>v</w:t>
      </w:r>
      <w:r w:rsidRPr="00ED62A2">
        <w:rPr>
          <w:rFonts w:ascii="Arial" w:hAnsi="Arial" w:cs="Arial"/>
          <w:sz w:val="28"/>
          <w:szCs w:val="28"/>
          <w:vertAlign w:val="subscript"/>
        </w:rPr>
        <w:t>1</w:t>
      </w:r>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це стовпець на аркуші з вихідними даними, в якому знаходяться значення вихідного динамічного ряду;</w:t>
      </w:r>
    </w:p>
    <w:p w:rsidR="001622F1" w:rsidRPr="001622F1" w:rsidRDefault="001622F1" w:rsidP="001622F1">
      <w:pPr>
        <w:autoSpaceDE w:val="0"/>
        <w:autoSpaceDN w:val="0"/>
        <w:adjustRightInd w:val="0"/>
        <w:spacing w:after="0" w:line="312" w:lineRule="auto"/>
        <w:ind w:firstLine="709"/>
        <w:rPr>
          <w:rFonts w:ascii="Arial" w:hAnsi="Arial" w:cs="Arial"/>
          <w:sz w:val="28"/>
          <w:szCs w:val="28"/>
        </w:rPr>
      </w:pPr>
      <w:r w:rsidRPr="001622F1">
        <w:rPr>
          <w:rFonts w:ascii="Arial" w:hAnsi="Arial" w:cs="Arial"/>
          <w:sz w:val="28"/>
          <w:szCs w:val="28"/>
        </w:rPr>
        <w:t>а</w:t>
      </w:r>
      <w:r w:rsidRPr="00ED62A2">
        <w:rPr>
          <w:rFonts w:ascii="Arial" w:hAnsi="Arial" w:cs="Arial"/>
          <w:sz w:val="28"/>
          <w:szCs w:val="28"/>
          <w:vertAlign w:val="subscript"/>
        </w:rPr>
        <w:t>0</w:t>
      </w:r>
      <w:r w:rsidRPr="001622F1">
        <w:rPr>
          <w:rFonts w:ascii="Arial" w:hAnsi="Arial" w:cs="Arial"/>
          <w:sz w:val="28"/>
          <w:szCs w:val="28"/>
        </w:rPr>
        <w:t xml:space="preserve"> і а</w:t>
      </w:r>
      <w:r w:rsidRPr="00ED62A2">
        <w:rPr>
          <w:rFonts w:ascii="Arial" w:hAnsi="Arial" w:cs="Arial"/>
          <w:sz w:val="28"/>
          <w:szCs w:val="28"/>
          <w:vertAlign w:val="subscript"/>
        </w:rPr>
        <w:t>1</w:t>
      </w:r>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параметри рівняння;</w:t>
      </w:r>
    </w:p>
    <w:p w:rsidR="001622F1" w:rsidRPr="001622F1" w:rsidRDefault="001622F1" w:rsidP="001622F1">
      <w:pPr>
        <w:autoSpaceDE w:val="0"/>
        <w:autoSpaceDN w:val="0"/>
        <w:adjustRightInd w:val="0"/>
        <w:spacing w:after="0" w:line="312" w:lineRule="auto"/>
        <w:ind w:firstLine="709"/>
        <w:rPr>
          <w:rFonts w:ascii="Arial" w:hAnsi="Arial" w:cs="Arial"/>
          <w:sz w:val="28"/>
          <w:szCs w:val="28"/>
        </w:rPr>
      </w:pPr>
      <w:r w:rsidRPr="001622F1">
        <w:rPr>
          <w:rFonts w:ascii="Arial" w:hAnsi="Arial" w:cs="Arial"/>
          <w:sz w:val="28"/>
          <w:szCs w:val="28"/>
        </w:rPr>
        <w:t>v</w:t>
      </w:r>
      <w:r w:rsidRPr="00ED62A2">
        <w:rPr>
          <w:rFonts w:ascii="Arial" w:hAnsi="Arial" w:cs="Arial"/>
          <w:sz w:val="28"/>
          <w:szCs w:val="28"/>
          <w:vertAlign w:val="subscript"/>
        </w:rPr>
        <w:t>2</w:t>
      </w:r>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стовпець на аркуші з вихідними даними, в якому знаходяться значення моментів часу (змінна Т).</w:t>
      </w:r>
    </w:p>
    <w:p w:rsidR="00C86C19" w:rsidRPr="009E6149" w:rsidRDefault="001622F1" w:rsidP="001622F1">
      <w:pPr>
        <w:autoSpaceDE w:val="0"/>
        <w:autoSpaceDN w:val="0"/>
        <w:adjustRightInd w:val="0"/>
        <w:spacing w:after="0" w:line="312" w:lineRule="auto"/>
        <w:ind w:firstLine="709"/>
        <w:rPr>
          <w:rFonts w:ascii="Arial" w:hAnsi="Arial" w:cs="Arial"/>
          <w:sz w:val="28"/>
          <w:szCs w:val="28"/>
        </w:rPr>
      </w:pPr>
      <w:r w:rsidRPr="001622F1">
        <w:rPr>
          <w:rFonts w:ascii="Arial" w:hAnsi="Arial" w:cs="Arial"/>
          <w:sz w:val="28"/>
          <w:szCs w:val="28"/>
        </w:rPr>
        <w:t>Після ц</w:t>
      </w:r>
      <w:r w:rsidR="00D268F4">
        <w:rPr>
          <w:rFonts w:ascii="Arial" w:hAnsi="Arial" w:cs="Arial"/>
          <w:sz w:val="28"/>
          <w:szCs w:val="28"/>
        </w:rPr>
        <w:t>ього двічі натискаємо кнопку ОК (р</w:t>
      </w:r>
      <w:r w:rsidR="00C86C19" w:rsidRPr="009E6149">
        <w:rPr>
          <w:rFonts w:ascii="Arial" w:hAnsi="Arial" w:cs="Arial"/>
          <w:sz w:val="28"/>
          <w:szCs w:val="28"/>
        </w:rPr>
        <w:t xml:space="preserve">ис. </w:t>
      </w:r>
      <w:r w:rsidR="00897118">
        <w:rPr>
          <w:rFonts w:ascii="Arial" w:hAnsi="Arial" w:cs="Arial"/>
          <w:sz w:val="28"/>
          <w:szCs w:val="28"/>
        </w:rPr>
        <w:t>53</w:t>
      </w:r>
      <w:r w:rsidR="00D268F4">
        <w:rPr>
          <w:rFonts w:ascii="Arial" w:hAnsi="Arial" w:cs="Arial"/>
          <w:sz w:val="28"/>
          <w:szCs w:val="28"/>
        </w:rPr>
        <w:t>)</w:t>
      </w:r>
      <w:r w:rsidR="00C86C19" w:rsidRPr="009E6149">
        <w:rPr>
          <w:rFonts w:ascii="Arial" w:hAnsi="Arial" w:cs="Arial"/>
          <w:sz w:val="28"/>
          <w:szCs w:val="28"/>
        </w:rPr>
        <w:t xml:space="preserve">. </w:t>
      </w:r>
    </w:p>
    <w:p w:rsidR="00C86C19" w:rsidRPr="009E6149" w:rsidRDefault="00247ECD" w:rsidP="00AA47E0">
      <w:pPr>
        <w:autoSpaceDE w:val="0"/>
        <w:autoSpaceDN w:val="0"/>
        <w:adjustRightInd w:val="0"/>
        <w:spacing w:after="0" w:line="312" w:lineRule="auto"/>
        <w:jc w:val="center"/>
        <w:rPr>
          <w:rFonts w:ascii="Arial" w:hAnsi="Arial" w:cs="Arial"/>
          <w:b/>
          <w:sz w:val="28"/>
          <w:szCs w:val="28"/>
        </w:rPr>
      </w:pPr>
      <w:r>
        <w:rPr>
          <w:rFonts w:ascii="Arial" w:hAnsi="Arial" w:cs="Arial"/>
          <w:b/>
          <w:noProof/>
          <w:sz w:val="28"/>
          <w:szCs w:val="28"/>
          <w:lang w:val="ru-RU" w:eastAsia="ru-RU"/>
        </w:rPr>
        <w:drawing>
          <wp:inline distT="0" distB="0" distL="0" distR="0">
            <wp:extent cx="3962400" cy="3437890"/>
            <wp:effectExtent l="0" t="0" r="0" b="0"/>
            <wp:docPr id="80"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62400" cy="3437890"/>
                    </a:xfrm>
                    <a:prstGeom prst="rect">
                      <a:avLst/>
                    </a:prstGeom>
                    <a:noFill/>
                    <a:ln>
                      <a:noFill/>
                    </a:ln>
                  </pic:spPr>
                </pic:pic>
              </a:graphicData>
            </a:graphic>
          </wp:inline>
        </w:drawing>
      </w:r>
    </w:p>
    <w:p w:rsidR="001622F1" w:rsidRPr="001622F1" w:rsidRDefault="001622F1" w:rsidP="001622F1">
      <w:pPr>
        <w:autoSpaceDE w:val="0"/>
        <w:autoSpaceDN w:val="0"/>
        <w:adjustRightInd w:val="0"/>
        <w:spacing w:after="0" w:line="312" w:lineRule="auto"/>
        <w:ind w:firstLine="709"/>
        <w:jc w:val="center"/>
        <w:rPr>
          <w:rFonts w:ascii="Arial" w:hAnsi="Arial" w:cs="Arial"/>
          <w:sz w:val="28"/>
          <w:szCs w:val="28"/>
        </w:rPr>
      </w:pPr>
      <w:r w:rsidRPr="001622F1">
        <w:rPr>
          <w:rFonts w:ascii="Arial" w:hAnsi="Arial" w:cs="Arial"/>
          <w:sz w:val="28"/>
          <w:szCs w:val="28"/>
        </w:rPr>
        <w:t xml:space="preserve">Рис. </w:t>
      </w:r>
      <w:r w:rsidR="00897118">
        <w:rPr>
          <w:rFonts w:ascii="Arial" w:hAnsi="Arial" w:cs="Arial"/>
          <w:sz w:val="28"/>
          <w:szCs w:val="28"/>
        </w:rPr>
        <w:t>53</w:t>
      </w:r>
      <w:r w:rsidRPr="001622F1">
        <w:rPr>
          <w:rFonts w:ascii="Arial" w:hAnsi="Arial" w:cs="Arial"/>
          <w:sz w:val="28"/>
          <w:szCs w:val="28"/>
        </w:rPr>
        <w:t xml:space="preserve">. </w:t>
      </w:r>
      <w:r w:rsidRPr="0023347B">
        <w:rPr>
          <w:rFonts w:ascii="Arial" w:hAnsi="Arial" w:cs="Arial"/>
          <w:b/>
          <w:sz w:val="28"/>
          <w:szCs w:val="28"/>
        </w:rPr>
        <w:t xml:space="preserve">Закладка </w:t>
      </w:r>
      <w:proofErr w:type="spellStart"/>
      <w:r w:rsidRPr="0023347B">
        <w:rPr>
          <w:rFonts w:ascii="Arial" w:hAnsi="Arial" w:cs="Arial"/>
          <w:b/>
          <w:sz w:val="28"/>
          <w:szCs w:val="28"/>
        </w:rPr>
        <w:t>Quick</w:t>
      </w:r>
      <w:proofErr w:type="spellEnd"/>
      <w:r w:rsidRPr="0023347B">
        <w:rPr>
          <w:rFonts w:ascii="Arial" w:hAnsi="Arial" w:cs="Arial"/>
          <w:b/>
          <w:sz w:val="28"/>
          <w:szCs w:val="28"/>
        </w:rPr>
        <w:t xml:space="preserve"> процедури оцінки рівняння тренда</w:t>
      </w:r>
    </w:p>
    <w:p w:rsidR="001622F1" w:rsidRPr="001622F1" w:rsidRDefault="001622F1" w:rsidP="001622F1">
      <w:pPr>
        <w:autoSpaceDE w:val="0"/>
        <w:autoSpaceDN w:val="0"/>
        <w:adjustRightInd w:val="0"/>
        <w:spacing w:after="0" w:line="312" w:lineRule="auto"/>
        <w:ind w:firstLine="709"/>
        <w:jc w:val="center"/>
        <w:rPr>
          <w:rFonts w:ascii="Arial" w:hAnsi="Arial" w:cs="Arial"/>
          <w:sz w:val="28"/>
          <w:szCs w:val="28"/>
        </w:rPr>
      </w:pPr>
    </w:p>
    <w:p w:rsidR="001622F1"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У вікні (рис. </w:t>
      </w:r>
      <w:r w:rsidR="00897118">
        <w:rPr>
          <w:rFonts w:ascii="Arial" w:hAnsi="Arial" w:cs="Arial"/>
          <w:sz w:val="28"/>
          <w:szCs w:val="28"/>
        </w:rPr>
        <w:t>53</w:t>
      </w:r>
      <w:r w:rsidR="0023347B">
        <w:rPr>
          <w:rFonts w:ascii="Arial" w:hAnsi="Arial" w:cs="Arial"/>
          <w:sz w:val="28"/>
          <w:szCs w:val="28"/>
        </w:rPr>
        <w:t>) м</w:t>
      </w:r>
      <w:r w:rsidRPr="001622F1">
        <w:rPr>
          <w:rFonts w:ascii="Arial" w:hAnsi="Arial" w:cs="Arial"/>
          <w:sz w:val="28"/>
          <w:szCs w:val="28"/>
        </w:rPr>
        <w:t>ожна вибрати метод оцінки параметрів рівняння регресії (</w:t>
      </w:r>
      <w:proofErr w:type="spellStart"/>
      <w:r w:rsidRPr="001622F1">
        <w:rPr>
          <w:rFonts w:ascii="Arial" w:hAnsi="Arial" w:cs="Arial"/>
          <w:sz w:val="28"/>
          <w:szCs w:val="28"/>
        </w:rPr>
        <w:t>Estimation</w:t>
      </w:r>
      <w:proofErr w:type="spellEnd"/>
      <w:r w:rsidRPr="001622F1">
        <w:rPr>
          <w:rFonts w:ascii="Arial" w:hAnsi="Arial" w:cs="Arial"/>
          <w:sz w:val="28"/>
          <w:szCs w:val="28"/>
        </w:rPr>
        <w:t xml:space="preserve"> </w:t>
      </w:r>
      <w:proofErr w:type="spellStart"/>
      <w:r w:rsidRPr="001622F1">
        <w:rPr>
          <w:rFonts w:ascii="Arial" w:hAnsi="Arial" w:cs="Arial"/>
          <w:sz w:val="28"/>
          <w:szCs w:val="28"/>
        </w:rPr>
        <w:t>method</w:t>
      </w:r>
      <w:proofErr w:type="spellEnd"/>
      <w:r w:rsidRPr="001622F1">
        <w:rPr>
          <w:rFonts w:ascii="Arial" w:hAnsi="Arial" w:cs="Arial"/>
          <w:sz w:val="28"/>
          <w:szCs w:val="28"/>
        </w:rPr>
        <w:t xml:space="preserve">), якщо це необхідно. У нашому випадку потрібно перейти до закладки </w:t>
      </w:r>
      <w:proofErr w:type="spellStart"/>
      <w:r w:rsidRPr="001622F1">
        <w:rPr>
          <w:rFonts w:ascii="Arial" w:hAnsi="Arial" w:cs="Arial"/>
          <w:sz w:val="28"/>
          <w:szCs w:val="28"/>
        </w:rPr>
        <w:t>Advanced</w:t>
      </w:r>
      <w:proofErr w:type="spellEnd"/>
      <w:r w:rsidRPr="001622F1">
        <w:rPr>
          <w:rFonts w:ascii="Arial" w:hAnsi="Arial" w:cs="Arial"/>
          <w:sz w:val="28"/>
          <w:szCs w:val="28"/>
        </w:rPr>
        <w:t xml:space="preserve"> і натиснути на кнопку </w:t>
      </w:r>
      <w:proofErr w:type="spellStart"/>
      <w:r w:rsidRPr="001622F1">
        <w:rPr>
          <w:rFonts w:ascii="Arial" w:hAnsi="Arial" w:cs="Arial"/>
          <w:sz w:val="28"/>
          <w:szCs w:val="28"/>
        </w:rPr>
        <w:t>Start</w:t>
      </w:r>
      <w:proofErr w:type="spellEnd"/>
      <w:r w:rsidRPr="001622F1">
        <w:rPr>
          <w:rFonts w:ascii="Arial" w:hAnsi="Arial" w:cs="Arial"/>
          <w:sz w:val="28"/>
          <w:szCs w:val="28"/>
        </w:rPr>
        <w:t xml:space="preserve"> </w:t>
      </w:r>
      <w:proofErr w:type="spellStart"/>
      <w:r w:rsidRPr="001622F1">
        <w:rPr>
          <w:rFonts w:ascii="Arial" w:hAnsi="Arial" w:cs="Arial"/>
          <w:sz w:val="28"/>
          <w:szCs w:val="28"/>
        </w:rPr>
        <w:t>values</w:t>
      </w:r>
      <w:r w:rsidRPr="001622F1">
        <w:rPr>
          <w:rFonts w:ascii="Cambria Math" w:hAnsi="Cambria Math" w:cs="Cambria Math"/>
          <w:sz w:val="28"/>
          <w:szCs w:val="28"/>
        </w:rPr>
        <w:t>​​</w:t>
      </w:r>
      <w:proofErr w:type="spellEnd"/>
      <w:r w:rsidRPr="001622F1">
        <w:rPr>
          <w:rFonts w:ascii="Arial" w:hAnsi="Arial" w:cs="Arial"/>
          <w:sz w:val="28"/>
          <w:szCs w:val="28"/>
        </w:rPr>
        <w:t>. У цьому діалозі задаються стартові значення параметрів рів</w:t>
      </w:r>
      <w:r w:rsidR="0023347B">
        <w:rPr>
          <w:rFonts w:ascii="Arial" w:hAnsi="Arial" w:cs="Arial"/>
          <w:sz w:val="28"/>
          <w:szCs w:val="28"/>
        </w:rPr>
        <w:t>няння для їх знаходження по МНК, т</w:t>
      </w:r>
      <w:r w:rsidRPr="001622F1">
        <w:rPr>
          <w:rFonts w:ascii="Arial" w:hAnsi="Arial" w:cs="Arial"/>
          <w:sz w:val="28"/>
          <w:szCs w:val="28"/>
        </w:rPr>
        <w:t xml:space="preserve">обто їх мінімальні значення. </w:t>
      </w:r>
    </w:p>
    <w:p w:rsidR="001622F1" w:rsidRDefault="001622F1" w:rsidP="001622F1">
      <w:pPr>
        <w:autoSpaceDE w:val="0"/>
        <w:autoSpaceDN w:val="0"/>
        <w:adjustRightInd w:val="0"/>
        <w:spacing w:after="0" w:line="312" w:lineRule="auto"/>
        <w:ind w:firstLine="709"/>
        <w:jc w:val="center"/>
        <w:rPr>
          <w:rFonts w:ascii="Arial" w:hAnsi="Arial" w:cs="Arial"/>
          <w:sz w:val="28"/>
          <w:szCs w:val="28"/>
        </w:rPr>
      </w:pP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2877185" cy="1865630"/>
            <wp:effectExtent l="0" t="0" r="0" b="1270"/>
            <wp:docPr id="8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7185" cy="1865630"/>
                    </a:xfrm>
                    <a:prstGeom prst="rect">
                      <a:avLst/>
                    </a:prstGeom>
                    <a:noFill/>
                    <a:ln>
                      <a:noFill/>
                    </a:ln>
                  </pic:spPr>
                </pic:pic>
              </a:graphicData>
            </a:graphic>
          </wp:inline>
        </w:drawing>
      </w:r>
    </w:p>
    <w:p w:rsidR="001622F1" w:rsidRPr="00D268F4" w:rsidRDefault="0023347B" w:rsidP="00897118">
      <w:pPr>
        <w:autoSpaceDE w:val="0"/>
        <w:autoSpaceDN w:val="0"/>
        <w:adjustRightInd w:val="0"/>
        <w:spacing w:after="0" w:line="312" w:lineRule="auto"/>
        <w:jc w:val="center"/>
        <w:rPr>
          <w:rFonts w:ascii="Arial" w:hAnsi="Arial" w:cs="Arial"/>
          <w:b/>
          <w:sz w:val="28"/>
          <w:szCs w:val="28"/>
        </w:rPr>
      </w:pPr>
      <w:r>
        <w:rPr>
          <w:rFonts w:ascii="Arial" w:hAnsi="Arial" w:cs="Arial"/>
          <w:sz w:val="28"/>
          <w:szCs w:val="28"/>
        </w:rPr>
        <w:t xml:space="preserve">Рис. </w:t>
      </w:r>
      <w:r w:rsidR="00897118">
        <w:rPr>
          <w:rFonts w:ascii="Arial" w:hAnsi="Arial" w:cs="Arial"/>
          <w:sz w:val="28"/>
          <w:szCs w:val="28"/>
        </w:rPr>
        <w:t>54</w:t>
      </w:r>
      <w:r>
        <w:rPr>
          <w:rFonts w:ascii="Arial" w:hAnsi="Arial" w:cs="Arial"/>
          <w:sz w:val="28"/>
          <w:szCs w:val="28"/>
        </w:rPr>
        <w:t>.</w:t>
      </w:r>
      <w:r w:rsidR="001622F1" w:rsidRPr="00D268F4">
        <w:rPr>
          <w:rFonts w:ascii="Arial" w:hAnsi="Arial" w:cs="Arial"/>
          <w:b/>
          <w:sz w:val="28"/>
          <w:szCs w:val="28"/>
        </w:rPr>
        <w:t xml:space="preserve"> Вікно завдання стартових зна</w:t>
      </w:r>
      <w:r w:rsidR="00897118">
        <w:rPr>
          <w:rFonts w:ascii="Arial" w:hAnsi="Arial" w:cs="Arial"/>
          <w:b/>
          <w:sz w:val="28"/>
          <w:szCs w:val="28"/>
        </w:rPr>
        <w:t>чень параметрів рівняння тренда</w:t>
      </w:r>
    </w:p>
    <w:p w:rsidR="001622F1" w:rsidRPr="001622F1" w:rsidRDefault="001622F1" w:rsidP="001622F1">
      <w:pPr>
        <w:autoSpaceDE w:val="0"/>
        <w:autoSpaceDN w:val="0"/>
        <w:adjustRightInd w:val="0"/>
        <w:spacing w:after="0" w:line="312" w:lineRule="auto"/>
        <w:ind w:firstLine="709"/>
        <w:jc w:val="center"/>
        <w:rPr>
          <w:rFonts w:ascii="Arial" w:hAnsi="Arial" w:cs="Arial"/>
          <w:sz w:val="28"/>
          <w:szCs w:val="28"/>
        </w:rPr>
      </w:pPr>
    </w:p>
    <w:p w:rsidR="00AF7B58" w:rsidRDefault="00AF7B58" w:rsidP="00AF7B58">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Спочатку вони задані як 0,1 для всіх параметрів. У нашому випадку можна залишити ці значення в тому ж вигляді, але якщо значення в наших вихідних даних менше одиниці, то необхідно задати їх у вигляді 0,001 для</w:t>
      </w:r>
      <w:r w:rsidR="00897118">
        <w:rPr>
          <w:rFonts w:ascii="Arial" w:hAnsi="Arial" w:cs="Arial"/>
          <w:sz w:val="28"/>
          <w:szCs w:val="28"/>
        </w:rPr>
        <w:t xml:space="preserve"> всіх параметрів рівняння тренда (рис. 54</w:t>
      </w:r>
      <w:r w:rsidRPr="001622F1">
        <w:rPr>
          <w:rFonts w:ascii="Arial" w:hAnsi="Arial" w:cs="Arial"/>
          <w:sz w:val="28"/>
          <w:szCs w:val="28"/>
        </w:rPr>
        <w:t>). Натискаємо кнопку ОК.</w:t>
      </w:r>
    </w:p>
    <w:p w:rsidR="001622F1"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На закладці </w:t>
      </w:r>
      <w:proofErr w:type="spellStart"/>
      <w:r w:rsidRPr="001622F1">
        <w:rPr>
          <w:rFonts w:ascii="Arial" w:hAnsi="Arial" w:cs="Arial"/>
          <w:sz w:val="28"/>
          <w:szCs w:val="28"/>
        </w:rPr>
        <w:t>Quick</w:t>
      </w:r>
      <w:proofErr w:type="spellEnd"/>
      <w:r w:rsidRPr="001622F1">
        <w:rPr>
          <w:rFonts w:ascii="Arial" w:hAnsi="Arial" w:cs="Arial"/>
          <w:sz w:val="28"/>
          <w:szCs w:val="28"/>
        </w:rPr>
        <w:t xml:space="preserve"> (рис.</w:t>
      </w:r>
      <w:r w:rsidR="00897118">
        <w:rPr>
          <w:rFonts w:ascii="Arial" w:hAnsi="Arial" w:cs="Arial"/>
          <w:sz w:val="28"/>
          <w:szCs w:val="28"/>
        </w:rPr>
        <w:t xml:space="preserve"> 55</w:t>
      </w:r>
      <w:r w:rsidRPr="001622F1">
        <w:rPr>
          <w:rFonts w:ascii="Arial" w:hAnsi="Arial" w:cs="Arial"/>
          <w:sz w:val="28"/>
          <w:szCs w:val="28"/>
        </w:rPr>
        <w:t xml:space="preserve">) дуже важливим є значення рядка </w:t>
      </w:r>
      <w:proofErr w:type="spellStart"/>
      <w:r w:rsidRPr="001622F1">
        <w:rPr>
          <w:rFonts w:ascii="Arial" w:hAnsi="Arial" w:cs="Arial"/>
          <w:sz w:val="28"/>
          <w:szCs w:val="28"/>
        </w:rPr>
        <w:t>Proportion</w:t>
      </w:r>
      <w:proofErr w:type="spellEnd"/>
      <w:r w:rsidRPr="001622F1">
        <w:rPr>
          <w:rFonts w:ascii="Arial" w:hAnsi="Arial" w:cs="Arial"/>
          <w:sz w:val="28"/>
          <w:szCs w:val="28"/>
        </w:rPr>
        <w:t xml:space="preserve"> </w:t>
      </w:r>
      <w:proofErr w:type="spellStart"/>
      <w:r w:rsidRPr="001622F1">
        <w:rPr>
          <w:rFonts w:ascii="Arial" w:hAnsi="Arial" w:cs="Arial"/>
          <w:sz w:val="28"/>
          <w:szCs w:val="28"/>
        </w:rPr>
        <w:t>of</w:t>
      </w:r>
      <w:proofErr w:type="spellEnd"/>
      <w:r w:rsidRPr="001622F1">
        <w:rPr>
          <w:rFonts w:ascii="Arial" w:hAnsi="Arial" w:cs="Arial"/>
          <w:sz w:val="28"/>
          <w:szCs w:val="28"/>
        </w:rPr>
        <w:t xml:space="preserve"> </w:t>
      </w:r>
      <w:proofErr w:type="spellStart"/>
      <w:r w:rsidRPr="001622F1">
        <w:rPr>
          <w:rFonts w:ascii="Arial" w:hAnsi="Arial" w:cs="Arial"/>
          <w:sz w:val="28"/>
          <w:szCs w:val="28"/>
        </w:rPr>
        <w:t>variance</w:t>
      </w:r>
      <w:proofErr w:type="spellEnd"/>
      <w:r w:rsidRPr="001622F1">
        <w:rPr>
          <w:rFonts w:ascii="Arial" w:hAnsi="Arial" w:cs="Arial"/>
          <w:sz w:val="28"/>
          <w:szCs w:val="28"/>
        </w:rPr>
        <w:t xml:space="preserve"> </w:t>
      </w:r>
      <w:proofErr w:type="spellStart"/>
      <w:r w:rsidRPr="001622F1">
        <w:rPr>
          <w:rFonts w:ascii="Arial" w:hAnsi="Arial" w:cs="Arial"/>
          <w:sz w:val="28"/>
          <w:szCs w:val="28"/>
        </w:rPr>
        <w:t>accounted</w:t>
      </w:r>
      <w:proofErr w:type="spellEnd"/>
      <w:r w:rsidRPr="001622F1">
        <w:rPr>
          <w:rFonts w:ascii="Arial" w:hAnsi="Arial" w:cs="Arial"/>
          <w:sz w:val="28"/>
          <w:szCs w:val="28"/>
        </w:rPr>
        <w:t xml:space="preserve"> </w:t>
      </w:r>
      <w:proofErr w:type="spellStart"/>
      <w:r w:rsidRPr="001622F1">
        <w:rPr>
          <w:rFonts w:ascii="Arial" w:hAnsi="Arial" w:cs="Arial"/>
          <w:sz w:val="28"/>
          <w:szCs w:val="28"/>
        </w:rPr>
        <w:t>for</w:t>
      </w:r>
      <w:proofErr w:type="spellEnd"/>
      <w:r w:rsidRPr="001622F1">
        <w:rPr>
          <w:rFonts w:ascii="Arial" w:hAnsi="Arial" w:cs="Arial"/>
          <w:sz w:val="28"/>
          <w:szCs w:val="28"/>
        </w:rPr>
        <w:t>, яке відповідає коефіцієнту детермінації.</w:t>
      </w: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377055" cy="2804160"/>
            <wp:effectExtent l="0" t="0" r="4445" b="0"/>
            <wp:docPr id="82"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77055" cy="2804160"/>
                    </a:xfrm>
                    <a:prstGeom prst="rect">
                      <a:avLst/>
                    </a:prstGeom>
                    <a:noFill/>
                    <a:ln>
                      <a:noFill/>
                    </a:ln>
                  </pic:spPr>
                </pic:pic>
              </a:graphicData>
            </a:graphic>
          </wp:inline>
        </w:drawing>
      </w:r>
    </w:p>
    <w:p w:rsidR="001622F1" w:rsidRPr="001622F1" w:rsidRDefault="001622F1" w:rsidP="00897118">
      <w:pPr>
        <w:autoSpaceDE w:val="0"/>
        <w:autoSpaceDN w:val="0"/>
        <w:adjustRightInd w:val="0"/>
        <w:spacing w:after="0" w:line="312" w:lineRule="auto"/>
        <w:jc w:val="center"/>
        <w:rPr>
          <w:rFonts w:ascii="Arial" w:hAnsi="Arial" w:cs="Arial"/>
          <w:sz w:val="28"/>
          <w:szCs w:val="28"/>
          <w:lang w:eastAsia="ru-RU"/>
        </w:rPr>
      </w:pPr>
      <w:r w:rsidRPr="001622F1">
        <w:rPr>
          <w:rFonts w:ascii="Arial" w:hAnsi="Arial" w:cs="Arial"/>
          <w:sz w:val="28"/>
          <w:szCs w:val="28"/>
          <w:lang w:eastAsia="ru-RU"/>
        </w:rPr>
        <w:t xml:space="preserve">Рис. </w:t>
      </w:r>
      <w:r w:rsidR="00897118">
        <w:rPr>
          <w:rFonts w:ascii="Arial" w:hAnsi="Arial" w:cs="Arial"/>
          <w:sz w:val="28"/>
          <w:szCs w:val="28"/>
          <w:lang w:eastAsia="ru-RU"/>
        </w:rPr>
        <w:t>55</w:t>
      </w:r>
      <w:r w:rsidRPr="001622F1">
        <w:rPr>
          <w:rFonts w:ascii="Arial" w:hAnsi="Arial" w:cs="Arial"/>
          <w:sz w:val="28"/>
          <w:szCs w:val="28"/>
          <w:lang w:eastAsia="ru-RU"/>
        </w:rPr>
        <w:t xml:space="preserve">. </w:t>
      </w:r>
      <w:r w:rsidRPr="00D268F4">
        <w:rPr>
          <w:rFonts w:ascii="Arial" w:hAnsi="Arial" w:cs="Arial"/>
          <w:b/>
          <w:sz w:val="28"/>
          <w:szCs w:val="28"/>
          <w:lang w:eastAsia="ru-RU"/>
        </w:rPr>
        <w:t xml:space="preserve">Закладка </w:t>
      </w:r>
      <w:proofErr w:type="spellStart"/>
      <w:r w:rsidRPr="00D268F4">
        <w:rPr>
          <w:rFonts w:ascii="Arial" w:hAnsi="Arial" w:cs="Arial"/>
          <w:b/>
          <w:sz w:val="28"/>
          <w:szCs w:val="28"/>
          <w:lang w:eastAsia="ru-RU"/>
        </w:rPr>
        <w:t>Quick</w:t>
      </w:r>
      <w:proofErr w:type="spellEnd"/>
      <w:r w:rsidRPr="00D268F4">
        <w:rPr>
          <w:rFonts w:ascii="Arial" w:hAnsi="Arial" w:cs="Arial"/>
          <w:b/>
          <w:sz w:val="28"/>
          <w:szCs w:val="28"/>
          <w:lang w:eastAsia="ru-RU"/>
        </w:rPr>
        <w:t xml:space="preserve"> вікна результатів регресійного аналізу</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lang w:eastAsia="ru-RU"/>
        </w:rPr>
      </w:pPr>
    </w:p>
    <w:p w:rsidR="00C86C19" w:rsidRPr="009E6149"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lang w:eastAsia="ru-RU"/>
        </w:rPr>
        <w:t xml:space="preserve">Далі натискаємо кнопку </w:t>
      </w:r>
      <w:proofErr w:type="spellStart"/>
      <w:r w:rsidRPr="001622F1">
        <w:rPr>
          <w:rFonts w:ascii="Arial" w:hAnsi="Arial" w:cs="Arial"/>
          <w:sz w:val="28"/>
          <w:szCs w:val="28"/>
          <w:lang w:eastAsia="ru-RU"/>
        </w:rPr>
        <w:t>Summary</w:t>
      </w:r>
      <w:proofErr w:type="spellEnd"/>
      <w:r w:rsidRPr="001622F1">
        <w:rPr>
          <w:rFonts w:ascii="Arial" w:hAnsi="Arial" w:cs="Arial"/>
          <w:sz w:val="28"/>
          <w:szCs w:val="28"/>
          <w:lang w:eastAsia="ru-RU"/>
        </w:rPr>
        <w:t xml:space="preserve">: </w:t>
      </w:r>
      <w:proofErr w:type="spellStart"/>
      <w:r w:rsidRPr="001622F1">
        <w:rPr>
          <w:rFonts w:ascii="Arial" w:hAnsi="Arial" w:cs="Arial"/>
          <w:sz w:val="28"/>
          <w:szCs w:val="28"/>
          <w:lang w:eastAsia="ru-RU"/>
        </w:rPr>
        <w:t>Parameter</w:t>
      </w:r>
      <w:proofErr w:type="spellEnd"/>
      <w:r w:rsidRPr="001622F1">
        <w:rPr>
          <w:rFonts w:ascii="Arial" w:hAnsi="Arial" w:cs="Arial"/>
          <w:sz w:val="28"/>
          <w:szCs w:val="28"/>
          <w:lang w:eastAsia="ru-RU"/>
        </w:rPr>
        <w:t xml:space="preserve"> </w:t>
      </w:r>
      <w:proofErr w:type="spellStart"/>
      <w:r w:rsidRPr="001622F1">
        <w:rPr>
          <w:rFonts w:ascii="Arial" w:hAnsi="Arial" w:cs="Arial"/>
          <w:sz w:val="28"/>
          <w:szCs w:val="28"/>
          <w:lang w:eastAsia="ru-RU"/>
        </w:rPr>
        <w:t>estimates</w:t>
      </w:r>
      <w:proofErr w:type="spellEnd"/>
      <w:r w:rsidRPr="001622F1">
        <w:rPr>
          <w:rFonts w:ascii="Arial" w:hAnsi="Arial" w:cs="Arial"/>
          <w:sz w:val="28"/>
          <w:szCs w:val="28"/>
          <w:lang w:eastAsia="ru-RU"/>
        </w:rPr>
        <w:t xml:space="preserve"> для отримання даних про пар</w:t>
      </w:r>
      <w:r w:rsidR="00B3701C">
        <w:rPr>
          <w:rFonts w:ascii="Arial" w:hAnsi="Arial" w:cs="Arial"/>
          <w:sz w:val="28"/>
          <w:szCs w:val="28"/>
          <w:lang w:eastAsia="ru-RU"/>
        </w:rPr>
        <w:t>аметри лінійного рівняння тренда.</w:t>
      </w: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754880" cy="902335"/>
            <wp:effectExtent l="0" t="0" r="7620" b="0"/>
            <wp:docPr id="8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08">
                      <a:extLst>
                        <a:ext uri="{28A0092B-C50C-407E-A947-70E740481C1C}">
                          <a14:useLocalDpi xmlns:a14="http://schemas.microsoft.com/office/drawing/2010/main" val="0"/>
                        </a:ext>
                      </a:extLst>
                    </a:blip>
                    <a:srcRect l="13510" t="15392" r="52448" b="76527"/>
                    <a:stretch>
                      <a:fillRect/>
                    </a:stretch>
                  </pic:blipFill>
                  <pic:spPr bwMode="auto">
                    <a:xfrm>
                      <a:off x="0" y="0"/>
                      <a:ext cx="4754880" cy="902335"/>
                    </a:xfrm>
                    <a:prstGeom prst="rect">
                      <a:avLst/>
                    </a:prstGeom>
                    <a:noFill/>
                    <a:ln>
                      <a:noFill/>
                    </a:ln>
                  </pic:spPr>
                </pic:pic>
              </a:graphicData>
            </a:graphic>
          </wp:inline>
        </w:drawing>
      </w:r>
    </w:p>
    <w:p w:rsidR="001622F1" w:rsidRPr="001622F1" w:rsidRDefault="001622F1" w:rsidP="00897118">
      <w:pPr>
        <w:autoSpaceDE w:val="0"/>
        <w:autoSpaceDN w:val="0"/>
        <w:adjustRightInd w:val="0"/>
        <w:spacing w:after="0" w:line="312" w:lineRule="auto"/>
        <w:jc w:val="center"/>
        <w:rPr>
          <w:rFonts w:ascii="Arial" w:hAnsi="Arial" w:cs="Arial"/>
          <w:sz w:val="28"/>
          <w:szCs w:val="28"/>
        </w:rPr>
      </w:pPr>
      <w:r w:rsidRPr="001622F1">
        <w:rPr>
          <w:rFonts w:ascii="Arial" w:hAnsi="Arial" w:cs="Arial"/>
          <w:sz w:val="28"/>
          <w:szCs w:val="28"/>
        </w:rPr>
        <w:t xml:space="preserve">Рис. </w:t>
      </w:r>
      <w:r w:rsidR="00897118">
        <w:rPr>
          <w:rFonts w:ascii="Arial" w:hAnsi="Arial" w:cs="Arial"/>
          <w:sz w:val="28"/>
          <w:szCs w:val="28"/>
        </w:rPr>
        <w:t>56</w:t>
      </w:r>
      <w:r w:rsidRPr="001622F1">
        <w:rPr>
          <w:rFonts w:ascii="Arial" w:hAnsi="Arial" w:cs="Arial"/>
          <w:sz w:val="28"/>
          <w:szCs w:val="28"/>
        </w:rPr>
        <w:t xml:space="preserve">. </w:t>
      </w:r>
      <w:r w:rsidRPr="00D268F4">
        <w:rPr>
          <w:rFonts w:ascii="Arial" w:hAnsi="Arial" w:cs="Arial"/>
          <w:b/>
          <w:sz w:val="28"/>
          <w:szCs w:val="28"/>
        </w:rPr>
        <w:t xml:space="preserve">Результати </w:t>
      </w:r>
      <w:r w:rsidR="0023347B">
        <w:rPr>
          <w:rFonts w:ascii="Arial" w:hAnsi="Arial" w:cs="Arial"/>
          <w:b/>
          <w:sz w:val="28"/>
          <w:szCs w:val="28"/>
        </w:rPr>
        <w:t>розрахунку параметрів лінійної м</w:t>
      </w:r>
      <w:r w:rsidRPr="00D268F4">
        <w:rPr>
          <w:rFonts w:ascii="Arial" w:hAnsi="Arial" w:cs="Arial"/>
          <w:b/>
          <w:sz w:val="28"/>
          <w:szCs w:val="28"/>
        </w:rPr>
        <w:t>оделі тренда</w:t>
      </w:r>
    </w:p>
    <w:p w:rsidR="001622F1" w:rsidRDefault="00897118" w:rsidP="00897118">
      <w:pPr>
        <w:autoSpaceDE w:val="0"/>
        <w:autoSpaceDN w:val="0"/>
        <w:adjustRightInd w:val="0"/>
        <w:spacing w:after="0" w:line="326" w:lineRule="auto"/>
        <w:ind w:firstLine="709"/>
        <w:jc w:val="both"/>
        <w:rPr>
          <w:rFonts w:ascii="Arial" w:hAnsi="Arial" w:cs="Arial"/>
          <w:sz w:val="28"/>
          <w:szCs w:val="28"/>
        </w:rPr>
      </w:pPr>
      <w:r>
        <w:rPr>
          <w:rFonts w:ascii="Arial" w:hAnsi="Arial" w:cs="Arial"/>
          <w:sz w:val="28"/>
          <w:szCs w:val="28"/>
        </w:rPr>
        <w:t>У</w:t>
      </w:r>
      <w:r w:rsidR="001622F1" w:rsidRPr="001622F1">
        <w:rPr>
          <w:rFonts w:ascii="Arial" w:hAnsi="Arial" w:cs="Arial"/>
          <w:sz w:val="28"/>
          <w:szCs w:val="28"/>
        </w:rPr>
        <w:t xml:space="preserve"> </w:t>
      </w:r>
      <w:r w:rsidR="00FD016E" w:rsidRPr="001622F1">
        <w:rPr>
          <w:rFonts w:ascii="Arial" w:hAnsi="Arial" w:cs="Arial"/>
          <w:sz w:val="28"/>
          <w:szCs w:val="28"/>
        </w:rPr>
        <w:t>таблиці</w:t>
      </w:r>
      <w:r>
        <w:rPr>
          <w:rFonts w:ascii="Arial" w:hAnsi="Arial" w:cs="Arial"/>
          <w:sz w:val="28"/>
          <w:szCs w:val="28"/>
        </w:rPr>
        <w:t xml:space="preserve"> (рис. 56</w:t>
      </w:r>
      <w:r w:rsidR="00FD016E">
        <w:rPr>
          <w:rFonts w:ascii="Arial" w:hAnsi="Arial" w:cs="Arial"/>
          <w:sz w:val="28"/>
          <w:szCs w:val="28"/>
        </w:rPr>
        <w:t>) с</w:t>
      </w:r>
      <w:r w:rsidR="001622F1" w:rsidRPr="001622F1">
        <w:rPr>
          <w:rFonts w:ascii="Arial" w:hAnsi="Arial" w:cs="Arial"/>
          <w:sz w:val="28"/>
          <w:szCs w:val="28"/>
        </w:rPr>
        <w:t xml:space="preserve">товпець </w:t>
      </w:r>
      <w:proofErr w:type="spellStart"/>
      <w:r w:rsidR="001622F1" w:rsidRPr="001622F1">
        <w:rPr>
          <w:rFonts w:ascii="Arial" w:hAnsi="Arial" w:cs="Arial"/>
          <w:sz w:val="28"/>
          <w:szCs w:val="28"/>
        </w:rPr>
        <w:t>Estimate</w:t>
      </w:r>
      <w:proofErr w:type="spellEnd"/>
      <w:r w:rsidR="001622F1" w:rsidRPr="001622F1">
        <w:rPr>
          <w:rFonts w:ascii="Arial" w:hAnsi="Arial" w:cs="Arial"/>
          <w:sz w:val="28"/>
          <w:szCs w:val="28"/>
        </w:rPr>
        <w:t xml:space="preserve"> </w:t>
      </w:r>
      <w:r w:rsidR="001453B7">
        <w:rPr>
          <w:rFonts w:ascii="Arial" w:hAnsi="Arial" w:cs="Arial"/>
          <w:sz w:val="28"/>
          <w:szCs w:val="28"/>
        </w:rPr>
        <w:t>–</w:t>
      </w:r>
      <w:r w:rsidR="001622F1" w:rsidRPr="001622F1">
        <w:rPr>
          <w:rFonts w:ascii="Arial" w:hAnsi="Arial" w:cs="Arial"/>
          <w:sz w:val="28"/>
          <w:szCs w:val="28"/>
        </w:rPr>
        <w:t xml:space="preserve"> </w:t>
      </w:r>
      <w:r w:rsidR="00FD016E" w:rsidRPr="001622F1">
        <w:rPr>
          <w:rFonts w:ascii="Arial" w:hAnsi="Arial" w:cs="Arial"/>
          <w:sz w:val="28"/>
          <w:szCs w:val="28"/>
        </w:rPr>
        <w:t>числові</w:t>
      </w:r>
      <w:r w:rsidR="00FD016E">
        <w:rPr>
          <w:rFonts w:ascii="Arial" w:hAnsi="Arial" w:cs="Arial"/>
          <w:sz w:val="28"/>
          <w:szCs w:val="28"/>
        </w:rPr>
        <w:t xml:space="preserve"> з</w:t>
      </w:r>
      <w:r w:rsidR="001622F1" w:rsidRPr="001622F1">
        <w:rPr>
          <w:rFonts w:ascii="Arial" w:hAnsi="Arial" w:cs="Arial"/>
          <w:sz w:val="28"/>
          <w:szCs w:val="28"/>
        </w:rPr>
        <w:t>начення пара</w:t>
      </w:r>
      <w:r>
        <w:rPr>
          <w:rFonts w:ascii="Arial" w:hAnsi="Arial" w:cs="Arial"/>
          <w:sz w:val="28"/>
          <w:szCs w:val="28"/>
        </w:rPr>
        <w:softHyphen/>
      </w:r>
      <w:r w:rsidR="001622F1" w:rsidRPr="00897118">
        <w:rPr>
          <w:rFonts w:ascii="Arial" w:hAnsi="Arial" w:cs="Arial"/>
          <w:spacing w:val="-2"/>
          <w:sz w:val="28"/>
          <w:szCs w:val="28"/>
        </w:rPr>
        <w:t xml:space="preserve">метрів рівняння; Standard </w:t>
      </w:r>
      <w:proofErr w:type="spellStart"/>
      <w:r w:rsidR="001622F1" w:rsidRPr="00897118">
        <w:rPr>
          <w:rFonts w:ascii="Arial" w:hAnsi="Arial" w:cs="Arial"/>
          <w:spacing w:val="-2"/>
          <w:sz w:val="28"/>
          <w:szCs w:val="28"/>
        </w:rPr>
        <w:t>еrror</w:t>
      </w:r>
      <w:proofErr w:type="spellEnd"/>
      <w:r w:rsidR="001622F1" w:rsidRPr="00897118">
        <w:rPr>
          <w:rFonts w:ascii="Arial" w:hAnsi="Arial" w:cs="Arial"/>
          <w:spacing w:val="-2"/>
          <w:sz w:val="28"/>
          <w:szCs w:val="28"/>
        </w:rPr>
        <w:t xml:space="preserve"> </w:t>
      </w:r>
      <w:r w:rsidR="001453B7" w:rsidRPr="00897118">
        <w:rPr>
          <w:rFonts w:ascii="Arial" w:hAnsi="Arial" w:cs="Arial"/>
          <w:spacing w:val="-2"/>
          <w:sz w:val="28"/>
          <w:szCs w:val="28"/>
        </w:rPr>
        <w:t>–</w:t>
      </w:r>
      <w:r w:rsidR="001622F1" w:rsidRPr="00897118">
        <w:rPr>
          <w:rFonts w:ascii="Arial" w:hAnsi="Arial" w:cs="Arial"/>
          <w:spacing w:val="-2"/>
          <w:sz w:val="28"/>
          <w:szCs w:val="28"/>
        </w:rPr>
        <w:t xml:space="preserve"> стандартна помилка параметра; t</w:t>
      </w:r>
      <w:r w:rsidR="00FD016E" w:rsidRPr="00897118">
        <w:rPr>
          <w:rFonts w:ascii="Arial" w:hAnsi="Arial" w:cs="Arial"/>
          <w:spacing w:val="-2"/>
          <w:sz w:val="28"/>
          <w:szCs w:val="28"/>
        </w:rPr>
        <w:t>-</w:t>
      </w:r>
      <w:proofErr w:type="spellStart"/>
      <w:r w:rsidR="001622F1" w:rsidRPr="00897118">
        <w:rPr>
          <w:rFonts w:ascii="Arial" w:hAnsi="Arial" w:cs="Arial"/>
          <w:spacing w:val="-2"/>
          <w:sz w:val="28"/>
          <w:szCs w:val="28"/>
        </w:rPr>
        <w:t>value</w:t>
      </w:r>
      <w:proofErr w:type="spellEnd"/>
      <w:r w:rsidR="001622F1" w:rsidRPr="00897118">
        <w:rPr>
          <w:rFonts w:ascii="Arial" w:hAnsi="Arial" w:cs="Arial"/>
          <w:spacing w:val="-2"/>
          <w:sz w:val="28"/>
          <w:szCs w:val="28"/>
        </w:rPr>
        <w:t xml:space="preserve"> </w:t>
      </w:r>
      <w:r w:rsidR="001453B7" w:rsidRPr="00897118">
        <w:rPr>
          <w:rFonts w:ascii="Arial" w:hAnsi="Arial" w:cs="Arial"/>
          <w:spacing w:val="-2"/>
          <w:sz w:val="28"/>
          <w:szCs w:val="28"/>
        </w:rPr>
        <w:t>–</w:t>
      </w:r>
      <w:r w:rsidR="00FD016E">
        <w:rPr>
          <w:rFonts w:ascii="Arial" w:hAnsi="Arial" w:cs="Arial"/>
          <w:sz w:val="28"/>
          <w:szCs w:val="28"/>
        </w:rPr>
        <w:t xml:space="preserve"> розрахункові з</w:t>
      </w:r>
      <w:r w:rsidR="001622F1" w:rsidRPr="001622F1">
        <w:rPr>
          <w:rFonts w:ascii="Arial" w:hAnsi="Arial" w:cs="Arial"/>
          <w:sz w:val="28"/>
          <w:szCs w:val="28"/>
        </w:rPr>
        <w:t>начення t</w:t>
      </w:r>
      <w:r w:rsidR="00FD016E">
        <w:rPr>
          <w:rFonts w:ascii="Arial" w:hAnsi="Arial" w:cs="Arial"/>
          <w:sz w:val="28"/>
          <w:szCs w:val="28"/>
        </w:rPr>
        <w:t>-</w:t>
      </w:r>
      <w:r>
        <w:rPr>
          <w:rFonts w:ascii="Arial" w:hAnsi="Arial" w:cs="Arial"/>
          <w:sz w:val="28"/>
          <w:szCs w:val="28"/>
        </w:rPr>
        <w:t>кри</w:t>
      </w:r>
      <w:r w:rsidR="001622F1" w:rsidRPr="001622F1">
        <w:rPr>
          <w:rFonts w:ascii="Arial" w:hAnsi="Arial" w:cs="Arial"/>
          <w:sz w:val="28"/>
          <w:szCs w:val="28"/>
        </w:rPr>
        <w:t xml:space="preserve">терію; </w:t>
      </w:r>
      <w:proofErr w:type="spellStart"/>
      <w:r w:rsidR="001622F1" w:rsidRPr="001622F1">
        <w:rPr>
          <w:rFonts w:ascii="Arial" w:hAnsi="Arial" w:cs="Arial"/>
          <w:sz w:val="28"/>
          <w:szCs w:val="28"/>
        </w:rPr>
        <w:t>df</w:t>
      </w:r>
      <w:proofErr w:type="spellEnd"/>
      <w:r w:rsidR="001622F1" w:rsidRPr="001622F1">
        <w:rPr>
          <w:rFonts w:ascii="Arial" w:hAnsi="Arial" w:cs="Arial"/>
          <w:sz w:val="28"/>
          <w:szCs w:val="28"/>
        </w:rPr>
        <w:t xml:space="preserve"> </w:t>
      </w:r>
      <w:r w:rsidR="001453B7">
        <w:rPr>
          <w:rFonts w:ascii="Arial" w:hAnsi="Arial" w:cs="Arial"/>
          <w:sz w:val="28"/>
          <w:szCs w:val="28"/>
        </w:rPr>
        <w:t>–</w:t>
      </w:r>
      <w:r w:rsidR="001622F1" w:rsidRPr="001622F1">
        <w:rPr>
          <w:rFonts w:ascii="Arial" w:hAnsi="Arial" w:cs="Arial"/>
          <w:sz w:val="28"/>
          <w:szCs w:val="28"/>
        </w:rPr>
        <w:t xml:space="preserve"> число ступенів свободи (n</w:t>
      </w:r>
      <w:r w:rsidR="001453B7">
        <w:rPr>
          <w:rFonts w:ascii="Arial" w:hAnsi="Arial" w:cs="Arial"/>
          <w:sz w:val="28"/>
          <w:szCs w:val="28"/>
        </w:rPr>
        <w:t>–</w:t>
      </w:r>
      <w:r w:rsidR="001622F1" w:rsidRPr="001622F1">
        <w:rPr>
          <w:rFonts w:ascii="Arial" w:hAnsi="Arial" w:cs="Arial"/>
          <w:sz w:val="28"/>
          <w:szCs w:val="28"/>
        </w:rPr>
        <w:t>2); p</w:t>
      </w:r>
      <w:r w:rsidR="00FD016E">
        <w:rPr>
          <w:rFonts w:ascii="Arial" w:hAnsi="Arial" w:cs="Arial"/>
          <w:sz w:val="28"/>
          <w:szCs w:val="28"/>
        </w:rPr>
        <w:t>-</w:t>
      </w:r>
      <w:proofErr w:type="spellStart"/>
      <w:r w:rsidR="001622F1" w:rsidRPr="001622F1">
        <w:rPr>
          <w:rFonts w:ascii="Arial" w:hAnsi="Arial" w:cs="Arial"/>
          <w:sz w:val="28"/>
          <w:szCs w:val="28"/>
        </w:rPr>
        <w:t>level</w:t>
      </w:r>
      <w:proofErr w:type="spellEnd"/>
      <w:r w:rsidR="001622F1" w:rsidRPr="001622F1">
        <w:rPr>
          <w:rFonts w:ascii="Arial" w:hAnsi="Arial" w:cs="Arial"/>
          <w:sz w:val="28"/>
          <w:szCs w:val="28"/>
        </w:rPr>
        <w:t xml:space="preserve"> </w:t>
      </w:r>
      <w:r w:rsidR="001453B7">
        <w:rPr>
          <w:rFonts w:ascii="Arial" w:hAnsi="Arial" w:cs="Arial"/>
          <w:sz w:val="28"/>
          <w:szCs w:val="28"/>
        </w:rPr>
        <w:t>–</w:t>
      </w:r>
      <w:r w:rsidR="00FD016E">
        <w:rPr>
          <w:rFonts w:ascii="Arial" w:hAnsi="Arial" w:cs="Arial"/>
          <w:sz w:val="28"/>
          <w:szCs w:val="28"/>
        </w:rPr>
        <w:t xml:space="preserve"> розрахунковий р</w:t>
      </w:r>
      <w:r w:rsidR="001622F1" w:rsidRPr="001622F1">
        <w:rPr>
          <w:rFonts w:ascii="Arial" w:hAnsi="Arial" w:cs="Arial"/>
          <w:sz w:val="28"/>
          <w:szCs w:val="28"/>
        </w:rPr>
        <w:t xml:space="preserve">івень </w:t>
      </w:r>
      <w:r w:rsidR="00FD016E" w:rsidRPr="001622F1">
        <w:rPr>
          <w:rFonts w:ascii="Arial" w:hAnsi="Arial" w:cs="Arial"/>
          <w:sz w:val="28"/>
          <w:szCs w:val="28"/>
        </w:rPr>
        <w:t>значимості</w:t>
      </w:r>
      <w:r w:rsidR="001622F1" w:rsidRPr="001622F1">
        <w:rPr>
          <w:rFonts w:ascii="Arial" w:hAnsi="Arial" w:cs="Arial"/>
          <w:sz w:val="28"/>
          <w:szCs w:val="28"/>
        </w:rPr>
        <w:t xml:space="preserve">; </w:t>
      </w:r>
      <w:proofErr w:type="spellStart"/>
      <w:r w:rsidR="001622F1" w:rsidRPr="001622F1">
        <w:rPr>
          <w:rFonts w:ascii="Arial" w:hAnsi="Arial" w:cs="Arial"/>
          <w:sz w:val="28"/>
          <w:szCs w:val="28"/>
        </w:rPr>
        <w:t>Lo</w:t>
      </w:r>
      <w:proofErr w:type="spellEnd"/>
      <w:r w:rsidR="001622F1" w:rsidRPr="001622F1">
        <w:rPr>
          <w:rFonts w:ascii="Arial" w:hAnsi="Arial" w:cs="Arial"/>
          <w:sz w:val="28"/>
          <w:szCs w:val="28"/>
        </w:rPr>
        <w:t xml:space="preserve">. </w:t>
      </w:r>
      <w:proofErr w:type="spellStart"/>
      <w:r w:rsidR="001622F1" w:rsidRPr="001622F1">
        <w:rPr>
          <w:rFonts w:ascii="Arial" w:hAnsi="Arial" w:cs="Arial"/>
          <w:sz w:val="28"/>
          <w:szCs w:val="28"/>
        </w:rPr>
        <w:t>Conf</w:t>
      </w:r>
      <w:proofErr w:type="spellEnd"/>
      <w:r w:rsidR="001622F1" w:rsidRPr="001622F1">
        <w:rPr>
          <w:rFonts w:ascii="Arial" w:hAnsi="Arial" w:cs="Arial"/>
          <w:sz w:val="28"/>
          <w:szCs w:val="28"/>
        </w:rPr>
        <w:t xml:space="preserve">. </w:t>
      </w:r>
      <w:proofErr w:type="spellStart"/>
      <w:r w:rsidR="001622F1" w:rsidRPr="001622F1">
        <w:rPr>
          <w:rFonts w:ascii="Arial" w:hAnsi="Arial" w:cs="Arial"/>
          <w:sz w:val="28"/>
          <w:szCs w:val="28"/>
        </w:rPr>
        <w:t>Limit</w:t>
      </w:r>
      <w:proofErr w:type="spellEnd"/>
      <w:r w:rsidR="001622F1" w:rsidRPr="001622F1">
        <w:rPr>
          <w:rFonts w:ascii="Arial" w:hAnsi="Arial" w:cs="Arial"/>
          <w:sz w:val="28"/>
          <w:szCs w:val="28"/>
        </w:rPr>
        <w:t xml:space="preserve"> и </w:t>
      </w:r>
      <w:proofErr w:type="spellStart"/>
      <w:r w:rsidR="001622F1" w:rsidRPr="001622F1">
        <w:rPr>
          <w:rFonts w:ascii="Arial" w:hAnsi="Arial" w:cs="Arial"/>
          <w:sz w:val="28"/>
          <w:szCs w:val="28"/>
        </w:rPr>
        <w:t>Up</w:t>
      </w:r>
      <w:proofErr w:type="spellEnd"/>
      <w:r w:rsidR="001622F1" w:rsidRPr="001622F1">
        <w:rPr>
          <w:rFonts w:ascii="Arial" w:hAnsi="Arial" w:cs="Arial"/>
          <w:sz w:val="28"/>
          <w:szCs w:val="28"/>
        </w:rPr>
        <w:t xml:space="preserve">. </w:t>
      </w:r>
      <w:proofErr w:type="spellStart"/>
      <w:r w:rsidR="001622F1" w:rsidRPr="001622F1">
        <w:rPr>
          <w:rFonts w:ascii="Arial" w:hAnsi="Arial" w:cs="Arial"/>
          <w:sz w:val="28"/>
          <w:szCs w:val="28"/>
        </w:rPr>
        <w:t>Conf</w:t>
      </w:r>
      <w:proofErr w:type="spellEnd"/>
      <w:r w:rsidR="001622F1" w:rsidRPr="001622F1">
        <w:rPr>
          <w:rFonts w:ascii="Arial" w:hAnsi="Arial" w:cs="Arial"/>
          <w:sz w:val="28"/>
          <w:szCs w:val="28"/>
        </w:rPr>
        <w:t xml:space="preserve">. </w:t>
      </w:r>
      <w:proofErr w:type="spellStart"/>
      <w:r w:rsidR="001622F1" w:rsidRPr="001622F1">
        <w:rPr>
          <w:rFonts w:ascii="Arial" w:hAnsi="Arial" w:cs="Arial"/>
          <w:sz w:val="28"/>
          <w:szCs w:val="28"/>
        </w:rPr>
        <w:t>Limit</w:t>
      </w:r>
      <w:proofErr w:type="spellEnd"/>
      <w:r w:rsidR="001622F1" w:rsidRPr="001622F1">
        <w:rPr>
          <w:rFonts w:ascii="Arial" w:hAnsi="Arial" w:cs="Arial"/>
          <w:sz w:val="28"/>
          <w:szCs w:val="28"/>
        </w:rPr>
        <w:t xml:space="preserve"> </w:t>
      </w:r>
      <w:r w:rsidR="001453B7">
        <w:rPr>
          <w:rFonts w:ascii="Arial" w:hAnsi="Arial" w:cs="Arial"/>
          <w:sz w:val="28"/>
          <w:szCs w:val="28"/>
        </w:rPr>
        <w:t>–</w:t>
      </w:r>
      <w:r w:rsidR="00FD016E">
        <w:rPr>
          <w:rFonts w:ascii="Arial" w:hAnsi="Arial" w:cs="Arial"/>
          <w:sz w:val="28"/>
          <w:szCs w:val="28"/>
        </w:rPr>
        <w:t xml:space="preserve"> відповідно нижня и в</w:t>
      </w:r>
      <w:r w:rsidR="001622F1" w:rsidRPr="001622F1">
        <w:rPr>
          <w:rFonts w:ascii="Arial" w:hAnsi="Arial" w:cs="Arial"/>
          <w:sz w:val="28"/>
          <w:szCs w:val="28"/>
        </w:rPr>
        <w:t xml:space="preserve">ерхня межа </w:t>
      </w:r>
      <w:r w:rsidR="00FD016E" w:rsidRPr="001622F1">
        <w:rPr>
          <w:rFonts w:ascii="Arial" w:hAnsi="Arial" w:cs="Arial"/>
          <w:sz w:val="28"/>
          <w:szCs w:val="28"/>
        </w:rPr>
        <w:t>довірчих</w:t>
      </w:r>
      <w:r w:rsidR="001622F1" w:rsidRPr="001622F1">
        <w:rPr>
          <w:rFonts w:ascii="Arial" w:hAnsi="Arial" w:cs="Arial"/>
          <w:sz w:val="28"/>
          <w:szCs w:val="28"/>
        </w:rPr>
        <w:t xml:space="preserve"> інтервалів для параметрів рівняння з вст</w:t>
      </w:r>
      <w:r w:rsidR="00FD016E">
        <w:rPr>
          <w:rFonts w:ascii="Arial" w:hAnsi="Arial" w:cs="Arial"/>
          <w:sz w:val="28"/>
          <w:szCs w:val="28"/>
        </w:rPr>
        <w:t>ановлення ймовірністю (вказана я</w:t>
      </w:r>
      <w:r w:rsidR="001622F1" w:rsidRPr="001622F1">
        <w:rPr>
          <w:rFonts w:ascii="Arial" w:hAnsi="Arial" w:cs="Arial"/>
          <w:sz w:val="28"/>
          <w:szCs w:val="28"/>
        </w:rPr>
        <w:t xml:space="preserve">к </w:t>
      </w:r>
      <w:proofErr w:type="spellStart"/>
      <w:r w:rsidR="001622F1" w:rsidRPr="001622F1">
        <w:rPr>
          <w:rFonts w:ascii="Arial" w:hAnsi="Arial" w:cs="Arial"/>
          <w:sz w:val="28"/>
          <w:szCs w:val="28"/>
        </w:rPr>
        <w:t>Level</w:t>
      </w:r>
      <w:proofErr w:type="spellEnd"/>
      <w:r w:rsidR="001622F1" w:rsidRPr="001622F1">
        <w:rPr>
          <w:rFonts w:ascii="Arial" w:hAnsi="Arial" w:cs="Arial"/>
          <w:sz w:val="28"/>
          <w:szCs w:val="28"/>
        </w:rPr>
        <w:t xml:space="preserve"> </w:t>
      </w:r>
      <w:proofErr w:type="spellStart"/>
      <w:r w:rsidR="001622F1" w:rsidRPr="001622F1">
        <w:rPr>
          <w:rFonts w:ascii="Arial" w:hAnsi="Arial" w:cs="Arial"/>
          <w:sz w:val="28"/>
          <w:szCs w:val="28"/>
        </w:rPr>
        <w:t>of</w:t>
      </w:r>
      <w:proofErr w:type="spellEnd"/>
      <w:r w:rsidR="001622F1" w:rsidRPr="001622F1">
        <w:rPr>
          <w:rFonts w:ascii="Arial" w:hAnsi="Arial" w:cs="Arial"/>
          <w:sz w:val="28"/>
          <w:szCs w:val="28"/>
        </w:rPr>
        <w:t xml:space="preserve"> </w:t>
      </w:r>
      <w:proofErr w:type="spellStart"/>
      <w:r w:rsidR="001622F1" w:rsidRPr="001622F1">
        <w:rPr>
          <w:rFonts w:ascii="Arial" w:hAnsi="Arial" w:cs="Arial"/>
          <w:sz w:val="28"/>
          <w:szCs w:val="28"/>
        </w:rPr>
        <w:t>Confidence</w:t>
      </w:r>
      <w:proofErr w:type="spellEnd"/>
      <w:r w:rsidR="001622F1" w:rsidRPr="001622F1">
        <w:rPr>
          <w:rFonts w:ascii="Arial" w:hAnsi="Arial" w:cs="Arial"/>
          <w:sz w:val="28"/>
          <w:szCs w:val="28"/>
        </w:rPr>
        <w:t xml:space="preserve"> у верхньому полі </w:t>
      </w:r>
      <w:r w:rsidR="00FD016E" w:rsidRPr="001622F1">
        <w:rPr>
          <w:rFonts w:ascii="Arial" w:hAnsi="Arial" w:cs="Arial"/>
          <w:sz w:val="28"/>
          <w:szCs w:val="28"/>
        </w:rPr>
        <w:t>таблиці</w:t>
      </w:r>
      <w:r w:rsidR="001622F1" w:rsidRPr="001622F1">
        <w:rPr>
          <w:rFonts w:ascii="Arial" w:hAnsi="Arial" w:cs="Arial"/>
          <w:sz w:val="28"/>
          <w:szCs w:val="28"/>
        </w:rPr>
        <w:t>).</w:t>
      </w:r>
    </w:p>
    <w:p w:rsidR="00C86C19" w:rsidRPr="00ED62A2"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Відповідно рівняння моделі регресії має вигляд</w:t>
      </w:r>
      <w:r w:rsidR="00247ECD">
        <w:rPr>
          <w:rFonts w:ascii="Arial" w:hAnsi="Arial" w:cs="Arial"/>
          <w:sz w:val="28"/>
          <w:szCs w:val="28"/>
        </w:rPr>
        <w:t>:</w:t>
      </w:r>
    </w:p>
    <w:p w:rsidR="00C86C19" w:rsidRPr="009E6149" w:rsidRDefault="009B5446" w:rsidP="00FE3EB7">
      <w:pPr>
        <w:autoSpaceDE w:val="0"/>
        <w:autoSpaceDN w:val="0"/>
        <w:adjustRightInd w:val="0"/>
        <w:spacing w:after="0" w:line="312" w:lineRule="auto"/>
        <w:ind w:firstLine="709"/>
        <w:jc w:val="center"/>
        <w:rPr>
          <w:rFonts w:ascii="Arial" w:eastAsia="TimesNewRomanPS-ItalicMT" w:hAnsi="Arial" w:cs="Arial"/>
          <w:i/>
          <w:iCs/>
          <w:sz w:val="28"/>
          <w:szCs w:val="28"/>
        </w:rPr>
      </w:pPr>
      <w:r>
        <w:rPr>
          <w:rFonts w:ascii="Arial" w:eastAsia="TimesNewRomanPS-ItalicMT" w:hAnsi="Arial" w:cs="Arial"/>
          <w:i/>
          <w:iCs/>
          <w:noProof/>
          <w:sz w:val="28"/>
          <w:szCs w:val="28"/>
          <w:lang w:val="ru-RU" w:eastAsia="ru-RU"/>
        </w:rPr>
        <mc:AlternateContent>
          <mc:Choice Requires="wps">
            <w:drawing>
              <wp:anchor distT="0" distB="0" distL="114300" distR="114300" simplePos="0" relativeHeight="251665408" behindDoc="0" locked="0" layoutInCell="1" allowOverlap="1">
                <wp:simplePos x="0" y="0"/>
                <wp:positionH relativeFrom="column">
                  <wp:posOffset>2535174</wp:posOffset>
                </wp:positionH>
                <wp:positionV relativeFrom="paragraph">
                  <wp:posOffset>-12954</wp:posOffset>
                </wp:positionV>
                <wp:extent cx="109728" cy="0"/>
                <wp:effectExtent l="0" t="0" r="2413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097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6pt,-1pt" to="208.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" strokecolor="black [3213]"/>
            </w:pict>
          </mc:Fallback>
        </mc:AlternateContent>
      </w:r>
      <w:r w:rsidR="00ED62A2">
        <w:rPr>
          <w:rFonts w:ascii="Arial" w:eastAsia="TimesNewRomanPS-ItalicMT" w:hAnsi="Arial" w:cs="Arial"/>
          <w:i/>
          <w:iCs/>
          <w:sz w:val="28"/>
          <w:szCs w:val="28"/>
          <w:lang w:val="en-US"/>
        </w:rPr>
        <w:t>y</w:t>
      </w:r>
      <w:r w:rsidR="00ED62A2" w:rsidRPr="00ED62A2">
        <w:rPr>
          <w:rFonts w:ascii="Arial" w:eastAsia="TimesNewRomanPS-ItalicMT" w:hAnsi="Arial" w:cs="Arial"/>
          <w:i/>
          <w:iCs/>
          <w:sz w:val="28"/>
          <w:szCs w:val="28"/>
        </w:rPr>
        <w:t xml:space="preserve"> </w:t>
      </w:r>
      <w:r w:rsidR="00ED62A2" w:rsidRPr="00CD0796">
        <w:rPr>
          <w:rFonts w:ascii="Arial" w:eastAsia="TimesNewRomanPS-ItalicMT" w:hAnsi="Arial" w:cs="Arial"/>
          <w:i/>
          <w:iCs/>
          <w:sz w:val="28"/>
          <w:szCs w:val="28"/>
        </w:rPr>
        <w:t>=</w:t>
      </w:r>
      <w:r w:rsidR="00ED62A2">
        <w:rPr>
          <w:rFonts w:ascii="Arial" w:eastAsia="TimesNewRomanPS-ItalicMT" w:hAnsi="Arial" w:cs="Arial"/>
          <w:i/>
          <w:iCs/>
          <w:sz w:val="28"/>
          <w:szCs w:val="28"/>
        </w:rPr>
        <w:t xml:space="preserve"> </w:t>
      </w:r>
      <w:r w:rsidR="00ED62A2" w:rsidRPr="00ED62A2">
        <w:rPr>
          <w:rFonts w:ascii="Arial" w:eastAsia="TimesNewRomanPS-ItalicMT" w:hAnsi="Arial" w:cs="Arial"/>
          <w:iCs/>
          <w:sz w:val="28"/>
          <w:szCs w:val="28"/>
        </w:rPr>
        <w:t>21</w:t>
      </w:r>
      <w:r w:rsidR="00ED62A2" w:rsidRPr="00CD0796">
        <w:rPr>
          <w:rFonts w:ascii="Arial" w:eastAsia="TimesNewRomanPS-ItalicMT" w:hAnsi="Arial" w:cs="Arial"/>
          <w:iCs/>
          <w:sz w:val="28"/>
          <w:szCs w:val="28"/>
        </w:rPr>
        <w:t>,</w:t>
      </w:r>
      <w:r w:rsidR="00ED62A2" w:rsidRPr="00ED62A2">
        <w:rPr>
          <w:rFonts w:ascii="Arial" w:eastAsia="TimesNewRomanPS-ItalicMT" w:hAnsi="Arial" w:cs="Arial"/>
          <w:iCs/>
          <w:sz w:val="28"/>
          <w:szCs w:val="28"/>
        </w:rPr>
        <w:t>3 + 21</w:t>
      </w:r>
      <w:r w:rsidR="00ED62A2" w:rsidRPr="00CD0796">
        <w:rPr>
          <w:rFonts w:ascii="Arial" w:eastAsia="TimesNewRomanPS-ItalicMT" w:hAnsi="Arial" w:cs="Arial"/>
          <w:iCs/>
          <w:sz w:val="28"/>
          <w:szCs w:val="28"/>
        </w:rPr>
        <w:t>,</w:t>
      </w:r>
      <w:r w:rsidR="00ED62A2" w:rsidRPr="00ED62A2">
        <w:rPr>
          <w:rFonts w:ascii="Arial" w:eastAsia="TimesNewRomanPS-ItalicMT" w:hAnsi="Arial" w:cs="Arial"/>
          <w:iCs/>
          <w:sz w:val="28"/>
          <w:szCs w:val="28"/>
        </w:rPr>
        <w:t>4</w:t>
      </w:r>
      <w:r w:rsidR="00ED62A2" w:rsidRPr="00CD0796">
        <w:rPr>
          <w:rFonts w:ascii="Arial" w:eastAsia="TimesNewRomanPS-ItalicMT" w:hAnsi="Arial" w:cs="Arial"/>
          <w:iCs/>
          <w:sz w:val="28"/>
          <w:szCs w:val="28"/>
        </w:rPr>
        <w:t>3</w:t>
      </w:r>
      <w:r w:rsidR="00ED62A2" w:rsidRPr="00CD0796">
        <w:rPr>
          <w:rFonts w:ascii="Arial" w:eastAsia="TimesNewRomanPS-ItalicMT" w:hAnsi="Arial" w:cs="Arial"/>
          <w:i/>
          <w:iCs/>
          <w:sz w:val="28"/>
          <w:szCs w:val="28"/>
        </w:rPr>
        <w:t>×</w:t>
      </w:r>
      <w:r w:rsidR="00ED62A2">
        <w:rPr>
          <w:rFonts w:ascii="Arial" w:eastAsia="TimesNewRomanPS-ItalicMT" w:hAnsi="Arial" w:cs="Arial"/>
          <w:i/>
          <w:iCs/>
          <w:sz w:val="28"/>
          <w:szCs w:val="28"/>
          <w:lang w:val="en-US"/>
        </w:rPr>
        <w:t>t</w:t>
      </w:r>
      <w:r w:rsidR="00897118">
        <w:rPr>
          <w:rFonts w:ascii="Arial" w:eastAsia="TimesNewRomanPS-ItalicMT" w:hAnsi="Arial" w:cs="Arial"/>
          <w:i/>
          <w:iCs/>
          <w:sz w:val="28"/>
          <w:szCs w:val="28"/>
        </w:rPr>
        <w:t>.</w:t>
      </w:r>
    </w:p>
    <w:p w:rsidR="001622F1" w:rsidRPr="001622F1" w:rsidRDefault="001622F1" w:rsidP="00D268F4">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Після</w:t>
      </w:r>
      <w:r w:rsidR="00CD0796">
        <w:rPr>
          <w:rFonts w:ascii="Arial" w:hAnsi="Arial" w:cs="Arial"/>
          <w:sz w:val="28"/>
          <w:szCs w:val="28"/>
        </w:rPr>
        <w:t xml:space="preserve"> цього повертаємося до аналізу й</w:t>
      </w:r>
      <w:r w:rsidRPr="001622F1">
        <w:rPr>
          <w:rFonts w:ascii="Arial" w:hAnsi="Arial" w:cs="Arial"/>
          <w:sz w:val="28"/>
          <w:szCs w:val="28"/>
        </w:rPr>
        <w:t xml:space="preserve"> натискаємо на кнопку </w:t>
      </w:r>
      <w:proofErr w:type="spellStart"/>
      <w:r w:rsidRPr="001622F1">
        <w:rPr>
          <w:rFonts w:ascii="Arial" w:hAnsi="Arial" w:cs="Arial"/>
          <w:sz w:val="28"/>
          <w:szCs w:val="28"/>
        </w:rPr>
        <w:t>Analysis</w:t>
      </w:r>
      <w:proofErr w:type="spellEnd"/>
      <w:r w:rsidRPr="001622F1">
        <w:rPr>
          <w:rFonts w:ascii="Arial" w:hAnsi="Arial" w:cs="Arial"/>
          <w:sz w:val="28"/>
          <w:szCs w:val="28"/>
        </w:rPr>
        <w:t xml:space="preserve"> </w:t>
      </w:r>
      <w:proofErr w:type="spellStart"/>
      <w:r w:rsidRPr="001622F1">
        <w:rPr>
          <w:rFonts w:ascii="Arial" w:hAnsi="Arial" w:cs="Arial"/>
          <w:sz w:val="28"/>
          <w:szCs w:val="28"/>
        </w:rPr>
        <w:t>of</w:t>
      </w:r>
      <w:proofErr w:type="spellEnd"/>
      <w:r w:rsidRPr="001622F1">
        <w:rPr>
          <w:rFonts w:ascii="Arial" w:hAnsi="Arial" w:cs="Arial"/>
          <w:sz w:val="28"/>
          <w:szCs w:val="28"/>
        </w:rPr>
        <w:t xml:space="preserve"> </w:t>
      </w:r>
      <w:proofErr w:type="spellStart"/>
      <w:r w:rsidRPr="001622F1">
        <w:rPr>
          <w:rFonts w:ascii="Arial" w:hAnsi="Arial" w:cs="Arial"/>
          <w:sz w:val="28"/>
          <w:szCs w:val="28"/>
        </w:rPr>
        <w:t>Variance</w:t>
      </w:r>
      <w:proofErr w:type="spellEnd"/>
      <w:r w:rsidRPr="001622F1">
        <w:rPr>
          <w:rFonts w:ascii="Arial" w:hAnsi="Arial" w:cs="Arial"/>
          <w:sz w:val="28"/>
          <w:szCs w:val="28"/>
        </w:rPr>
        <w:t xml:space="preserve"> (дисперсійний аналіз) на тій же закладці </w:t>
      </w:r>
      <w:proofErr w:type="spellStart"/>
      <w:r w:rsidRPr="001622F1">
        <w:rPr>
          <w:rFonts w:ascii="Arial" w:hAnsi="Arial" w:cs="Arial"/>
          <w:sz w:val="28"/>
          <w:szCs w:val="28"/>
        </w:rPr>
        <w:t>Quick</w:t>
      </w:r>
      <w:proofErr w:type="spellEnd"/>
      <w:r w:rsidRPr="001622F1">
        <w:rPr>
          <w:rFonts w:ascii="Arial" w:hAnsi="Arial" w:cs="Arial"/>
          <w:sz w:val="28"/>
          <w:szCs w:val="28"/>
        </w:rPr>
        <w:t xml:space="preserve"> (див. рис. </w:t>
      </w:r>
      <w:r w:rsidR="00897118">
        <w:rPr>
          <w:rFonts w:ascii="Arial" w:hAnsi="Arial" w:cs="Arial"/>
          <w:sz w:val="28"/>
          <w:szCs w:val="28"/>
        </w:rPr>
        <w:t>55</w:t>
      </w:r>
      <w:r w:rsidRPr="001622F1">
        <w:rPr>
          <w:rFonts w:ascii="Arial" w:hAnsi="Arial" w:cs="Arial"/>
          <w:sz w:val="28"/>
          <w:szCs w:val="28"/>
        </w:rPr>
        <w:t>).</w:t>
      </w:r>
    </w:p>
    <w:p w:rsidR="001622F1" w:rsidRDefault="00FD016E" w:rsidP="00D268F4">
      <w:pPr>
        <w:autoSpaceDE w:val="0"/>
        <w:autoSpaceDN w:val="0"/>
        <w:adjustRightInd w:val="0"/>
        <w:spacing w:after="0" w:line="312" w:lineRule="auto"/>
        <w:ind w:firstLine="709"/>
        <w:jc w:val="both"/>
        <w:rPr>
          <w:rFonts w:ascii="Arial" w:hAnsi="Arial" w:cs="Arial"/>
          <w:sz w:val="28"/>
          <w:szCs w:val="28"/>
        </w:rPr>
      </w:pPr>
      <w:r>
        <w:rPr>
          <w:rFonts w:ascii="Arial" w:hAnsi="Arial" w:cs="Arial"/>
          <w:sz w:val="28"/>
          <w:szCs w:val="28"/>
        </w:rPr>
        <w:t>Наступним кроком з'являється таблиця</w:t>
      </w:r>
      <w:r w:rsidR="001622F1" w:rsidRPr="001622F1">
        <w:rPr>
          <w:rFonts w:ascii="Arial" w:hAnsi="Arial" w:cs="Arial"/>
          <w:sz w:val="28"/>
          <w:szCs w:val="28"/>
        </w:rPr>
        <w:t xml:space="preserve"> (рис. </w:t>
      </w:r>
      <w:r w:rsidR="00897118">
        <w:rPr>
          <w:rFonts w:ascii="Arial" w:hAnsi="Arial" w:cs="Arial"/>
          <w:sz w:val="28"/>
          <w:szCs w:val="28"/>
        </w:rPr>
        <w:t>57</w:t>
      </w:r>
      <w:r w:rsidR="001622F1" w:rsidRPr="001622F1">
        <w:rPr>
          <w:rFonts w:ascii="Arial" w:hAnsi="Arial" w:cs="Arial"/>
          <w:sz w:val="28"/>
          <w:szCs w:val="28"/>
        </w:rPr>
        <w:t>).</w:t>
      </w: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328160" cy="1365250"/>
            <wp:effectExtent l="0" t="0" r="0" b="6350"/>
            <wp:docPr id="85"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09">
                      <a:extLst>
                        <a:ext uri="{28A0092B-C50C-407E-A947-70E740481C1C}">
                          <a14:useLocalDpi xmlns:a14="http://schemas.microsoft.com/office/drawing/2010/main" val="0"/>
                        </a:ext>
                      </a:extLst>
                    </a:blip>
                    <a:srcRect l="13457" t="10651" r="43201" b="72139"/>
                    <a:stretch>
                      <a:fillRect/>
                    </a:stretch>
                  </pic:blipFill>
                  <pic:spPr bwMode="auto">
                    <a:xfrm>
                      <a:off x="0" y="0"/>
                      <a:ext cx="4328160" cy="1365250"/>
                    </a:xfrm>
                    <a:prstGeom prst="rect">
                      <a:avLst/>
                    </a:prstGeom>
                    <a:noFill/>
                    <a:ln>
                      <a:noFill/>
                    </a:ln>
                  </pic:spPr>
                </pic:pic>
              </a:graphicData>
            </a:graphic>
          </wp:inline>
        </w:drawing>
      </w:r>
    </w:p>
    <w:p w:rsidR="001622F1" w:rsidRPr="00D268F4" w:rsidRDefault="001622F1" w:rsidP="00897118">
      <w:pPr>
        <w:autoSpaceDE w:val="0"/>
        <w:autoSpaceDN w:val="0"/>
        <w:adjustRightInd w:val="0"/>
        <w:spacing w:after="0" w:line="312" w:lineRule="auto"/>
        <w:jc w:val="center"/>
        <w:rPr>
          <w:rFonts w:ascii="Arial" w:hAnsi="Arial" w:cs="Arial"/>
          <w:b/>
          <w:sz w:val="28"/>
          <w:szCs w:val="28"/>
        </w:rPr>
      </w:pPr>
      <w:r w:rsidRPr="001622F1">
        <w:rPr>
          <w:rFonts w:ascii="Arial" w:hAnsi="Arial" w:cs="Arial"/>
          <w:sz w:val="28"/>
          <w:szCs w:val="28"/>
        </w:rPr>
        <w:t xml:space="preserve">Рис. </w:t>
      </w:r>
      <w:r w:rsidR="00897118">
        <w:rPr>
          <w:rFonts w:ascii="Arial" w:hAnsi="Arial" w:cs="Arial"/>
          <w:sz w:val="28"/>
          <w:szCs w:val="28"/>
        </w:rPr>
        <w:t>57</w:t>
      </w:r>
      <w:r w:rsidRPr="001622F1">
        <w:rPr>
          <w:rFonts w:ascii="Arial" w:hAnsi="Arial" w:cs="Arial"/>
          <w:sz w:val="28"/>
          <w:szCs w:val="28"/>
        </w:rPr>
        <w:t xml:space="preserve">. </w:t>
      </w:r>
      <w:r w:rsidRPr="00D268F4">
        <w:rPr>
          <w:rFonts w:ascii="Arial" w:hAnsi="Arial" w:cs="Arial"/>
          <w:b/>
          <w:sz w:val="28"/>
          <w:szCs w:val="28"/>
        </w:rPr>
        <w:t>Результати дисперсійного</w:t>
      </w:r>
      <w:r w:rsidR="00D268F4">
        <w:rPr>
          <w:rFonts w:ascii="Arial" w:hAnsi="Arial" w:cs="Arial"/>
          <w:b/>
          <w:sz w:val="28"/>
          <w:szCs w:val="28"/>
        </w:rPr>
        <w:t xml:space="preserve"> аналізу лінійної моделі тренда</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p>
    <w:p w:rsidR="001622F1" w:rsidRPr="00FD016E" w:rsidRDefault="00FD016E" w:rsidP="001622F1">
      <w:pPr>
        <w:autoSpaceDE w:val="0"/>
        <w:autoSpaceDN w:val="0"/>
        <w:adjustRightInd w:val="0"/>
        <w:spacing w:after="0" w:line="312" w:lineRule="auto"/>
        <w:ind w:firstLine="709"/>
        <w:jc w:val="both"/>
        <w:rPr>
          <w:rFonts w:ascii="Arial" w:hAnsi="Arial" w:cs="Arial"/>
          <w:sz w:val="28"/>
          <w:szCs w:val="28"/>
        </w:rPr>
      </w:pPr>
      <w:r>
        <w:rPr>
          <w:rFonts w:ascii="Arial" w:hAnsi="Arial" w:cs="Arial"/>
          <w:sz w:val="28"/>
          <w:szCs w:val="28"/>
        </w:rPr>
        <w:t xml:space="preserve">У верхньому </w:t>
      </w:r>
      <w:r w:rsidR="001622F1" w:rsidRPr="00FD016E">
        <w:rPr>
          <w:rFonts w:ascii="Arial" w:hAnsi="Arial" w:cs="Arial"/>
          <w:sz w:val="28"/>
          <w:szCs w:val="28"/>
        </w:rPr>
        <w:t xml:space="preserve">рядку таблиці </w:t>
      </w:r>
      <w:r>
        <w:rPr>
          <w:rFonts w:ascii="Arial" w:hAnsi="Arial" w:cs="Arial"/>
          <w:sz w:val="28"/>
          <w:szCs w:val="28"/>
        </w:rPr>
        <w:t xml:space="preserve"> знаходяться</w:t>
      </w:r>
      <w:r w:rsidR="001622F1" w:rsidRPr="00FD016E">
        <w:rPr>
          <w:rFonts w:ascii="Arial" w:hAnsi="Arial" w:cs="Arial"/>
          <w:sz w:val="28"/>
          <w:szCs w:val="28"/>
        </w:rPr>
        <w:t xml:space="preserve"> п'ять оцінок:</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proofErr w:type="spellStart"/>
      <w:r w:rsidRPr="00FD016E">
        <w:rPr>
          <w:rFonts w:ascii="Arial" w:hAnsi="Arial" w:cs="Arial"/>
          <w:sz w:val="28"/>
          <w:szCs w:val="28"/>
        </w:rPr>
        <w:t>Sum</w:t>
      </w:r>
      <w:proofErr w:type="spellEnd"/>
      <w:r w:rsidRPr="00FD016E">
        <w:rPr>
          <w:rFonts w:ascii="Arial" w:hAnsi="Arial" w:cs="Arial"/>
          <w:sz w:val="28"/>
          <w:szCs w:val="28"/>
        </w:rPr>
        <w:t xml:space="preserve"> </w:t>
      </w:r>
      <w:proofErr w:type="spellStart"/>
      <w:r w:rsidRPr="00FD016E">
        <w:rPr>
          <w:rFonts w:ascii="Arial" w:hAnsi="Arial" w:cs="Arial"/>
          <w:sz w:val="28"/>
          <w:szCs w:val="28"/>
        </w:rPr>
        <w:t>of</w:t>
      </w:r>
      <w:proofErr w:type="spellEnd"/>
      <w:r w:rsidRPr="00FD016E">
        <w:rPr>
          <w:rFonts w:ascii="Arial" w:hAnsi="Arial" w:cs="Arial"/>
          <w:sz w:val="28"/>
          <w:szCs w:val="28"/>
        </w:rPr>
        <w:t xml:space="preserve"> </w:t>
      </w:r>
      <w:proofErr w:type="spellStart"/>
      <w:r w:rsidRPr="00FD016E">
        <w:rPr>
          <w:rFonts w:ascii="Arial" w:hAnsi="Arial" w:cs="Arial"/>
          <w:sz w:val="28"/>
          <w:szCs w:val="28"/>
        </w:rPr>
        <w:t>Squares</w:t>
      </w:r>
      <w:proofErr w:type="spellEnd"/>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сума квадратів відхилень;</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proofErr w:type="spellStart"/>
      <w:r w:rsidRPr="001622F1">
        <w:rPr>
          <w:rFonts w:ascii="Arial" w:hAnsi="Arial" w:cs="Arial"/>
          <w:sz w:val="28"/>
          <w:szCs w:val="28"/>
        </w:rPr>
        <w:t>df</w:t>
      </w:r>
      <w:proofErr w:type="spellEnd"/>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число ступенів свободи;</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proofErr w:type="spellStart"/>
      <w:r w:rsidRPr="001622F1">
        <w:rPr>
          <w:rFonts w:ascii="Arial" w:hAnsi="Arial" w:cs="Arial"/>
          <w:sz w:val="28"/>
          <w:szCs w:val="28"/>
        </w:rPr>
        <w:t>Mean</w:t>
      </w:r>
      <w:proofErr w:type="spellEnd"/>
      <w:r w:rsidRPr="001622F1">
        <w:rPr>
          <w:rFonts w:ascii="Arial" w:hAnsi="Arial" w:cs="Arial"/>
          <w:sz w:val="28"/>
          <w:szCs w:val="28"/>
        </w:rPr>
        <w:t xml:space="preserve"> </w:t>
      </w:r>
      <w:proofErr w:type="spellStart"/>
      <w:r w:rsidRPr="001622F1">
        <w:rPr>
          <w:rFonts w:ascii="Arial" w:hAnsi="Arial" w:cs="Arial"/>
          <w:sz w:val="28"/>
          <w:szCs w:val="28"/>
        </w:rPr>
        <w:t>Squares</w:t>
      </w:r>
      <w:proofErr w:type="spellEnd"/>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середній квадрат;</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F</w:t>
      </w:r>
      <w:r w:rsidR="00FD016E">
        <w:rPr>
          <w:rFonts w:ascii="Arial" w:hAnsi="Arial" w:cs="Arial"/>
          <w:sz w:val="28"/>
          <w:szCs w:val="28"/>
        </w:rPr>
        <w:t>-</w:t>
      </w:r>
      <w:proofErr w:type="spellStart"/>
      <w:r w:rsidRPr="001622F1">
        <w:rPr>
          <w:rFonts w:ascii="Arial" w:hAnsi="Arial" w:cs="Arial"/>
          <w:sz w:val="28"/>
          <w:szCs w:val="28"/>
        </w:rPr>
        <w:t>value</w:t>
      </w:r>
      <w:proofErr w:type="spellEnd"/>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критерій Фішера;</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p</w:t>
      </w:r>
      <w:r w:rsidR="00FD016E">
        <w:rPr>
          <w:rFonts w:ascii="Arial" w:hAnsi="Arial" w:cs="Arial"/>
          <w:sz w:val="28"/>
          <w:szCs w:val="28"/>
        </w:rPr>
        <w:t>-</w:t>
      </w:r>
      <w:proofErr w:type="spellStart"/>
      <w:r w:rsidRPr="001622F1">
        <w:rPr>
          <w:rFonts w:ascii="Arial" w:hAnsi="Arial" w:cs="Arial"/>
          <w:sz w:val="28"/>
          <w:szCs w:val="28"/>
        </w:rPr>
        <w:t>value</w:t>
      </w:r>
      <w:proofErr w:type="spellEnd"/>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розрахунковий рівень значимості F</w:t>
      </w:r>
      <w:r w:rsidR="00897118">
        <w:rPr>
          <w:rFonts w:ascii="Arial" w:hAnsi="Arial" w:cs="Arial"/>
          <w:sz w:val="28"/>
          <w:szCs w:val="28"/>
        </w:rPr>
        <w:t>-</w:t>
      </w:r>
      <w:r w:rsidRPr="001622F1">
        <w:rPr>
          <w:rFonts w:ascii="Arial" w:hAnsi="Arial" w:cs="Arial"/>
          <w:sz w:val="28"/>
          <w:szCs w:val="28"/>
        </w:rPr>
        <w:t>критерію.</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У лівому стовпчику вказується джерело варіації:</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proofErr w:type="spellStart"/>
      <w:r w:rsidRPr="001622F1">
        <w:rPr>
          <w:rFonts w:ascii="Arial" w:hAnsi="Arial" w:cs="Arial"/>
          <w:sz w:val="28"/>
          <w:szCs w:val="28"/>
        </w:rPr>
        <w:t>Regression</w:t>
      </w:r>
      <w:proofErr w:type="spellEnd"/>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квадрати теоретичних (отриманих </w:t>
      </w:r>
      <w:r w:rsidR="00897118">
        <w:rPr>
          <w:rFonts w:ascii="Arial" w:hAnsi="Arial" w:cs="Arial"/>
          <w:sz w:val="28"/>
          <w:szCs w:val="28"/>
        </w:rPr>
        <w:t>з тренда</w:t>
      </w:r>
      <w:r w:rsidRPr="001622F1">
        <w:rPr>
          <w:rFonts w:ascii="Arial" w:hAnsi="Arial" w:cs="Arial"/>
          <w:sz w:val="28"/>
          <w:szCs w:val="28"/>
        </w:rPr>
        <w:t>) значень ознаки;</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proofErr w:type="spellStart"/>
      <w:r w:rsidRPr="001622F1">
        <w:rPr>
          <w:rFonts w:ascii="Arial" w:hAnsi="Arial" w:cs="Arial"/>
          <w:sz w:val="28"/>
          <w:szCs w:val="28"/>
        </w:rPr>
        <w:t>Residual</w:t>
      </w:r>
      <w:proofErr w:type="spellEnd"/>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відхилення фактичних значень від теоретични</w:t>
      </w:r>
      <w:r w:rsidR="00897118">
        <w:rPr>
          <w:rFonts w:ascii="Arial" w:hAnsi="Arial" w:cs="Arial"/>
          <w:sz w:val="28"/>
          <w:szCs w:val="28"/>
        </w:rPr>
        <w:t>х (отриманих за рівнянням тренда</w:t>
      </w:r>
      <w:r w:rsidRPr="001622F1">
        <w:rPr>
          <w:rFonts w:ascii="Arial" w:hAnsi="Arial" w:cs="Arial"/>
          <w:sz w:val="28"/>
          <w:szCs w:val="28"/>
        </w:rPr>
        <w:t>);</w:t>
      </w:r>
    </w:p>
    <w:p w:rsidR="001622F1" w:rsidRPr="001622F1" w:rsidRDefault="001622F1" w:rsidP="001622F1">
      <w:pPr>
        <w:autoSpaceDE w:val="0"/>
        <w:autoSpaceDN w:val="0"/>
        <w:adjustRightInd w:val="0"/>
        <w:spacing w:after="0" w:line="312" w:lineRule="auto"/>
        <w:ind w:firstLine="709"/>
        <w:jc w:val="both"/>
        <w:rPr>
          <w:rFonts w:ascii="Arial" w:hAnsi="Arial" w:cs="Arial"/>
          <w:sz w:val="28"/>
          <w:szCs w:val="28"/>
        </w:rPr>
      </w:pPr>
      <w:proofErr w:type="spellStart"/>
      <w:r w:rsidRPr="001622F1">
        <w:rPr>
          <w:rFonts w:ascii="Arial" w:hAnsi="Arial" w:cs="Arial"/>
          <w:sz w:val="28"/>
          <w:szCs w:val="28"/>
        </w:rPr>
        <w:t>Total</w:t>
      </w:r>
      <w:proofErr w:type="spellEnd"/>
      <w:r w:rsidRPr="001622F1">
        <w:rPr>
          <w:rFonts w:ascii="Arial" w:hAnsi="Arial" w:cs="Arial"/>
          <w:sz w:val="28"/>
          <w:szCs w:val="28"/>
        </w:rPr>
        <w:t xml:space="preserve"> </w:t>
      </w:r>
      <w:r w:rsidR="001453B7">
        <w:rPr>
          <w:rFonts w:ascii="Arial" w:hAnsi="Arial" w:cs="Arial"/>
          <w:sz w:val="28"/>
          <w:szCs w:val="28"/>
        </w:rPr>
        <w:t>–</w:t>
      </w:r>
      <w:r w:rsidRPr="001622F1">
        <w:rPr>
          <w:rFonts w:ascii="Arial" w:hAnsi="Arial" w:cs="Arial"/>
          <w:sz w:val="28"/>
          <w:szCs w:val="28"/>
        </w:rPr>
        <w:t xml:space="preserve"> відхилення фактичних значень y від їх середньої величини.</w:t>
      </w:r>
    </w:p>
    <w:p w:rsidR="00C86C19"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2096770" cy="1852930"/>
            <wp:effectExtent l="0" t="0" r="0" b="0"/>
            <wp:docPr id="8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10">
                      <a:extLst>
                        <a:ext uri="{28A0092B-C50C-407E-A947-70E740481C1C}">
                          <a14:useLocalDpi xmlns:a14="http://schemas.microsoft.com/office/drawing/2010/main" val="0"/>
                        </a:ext>
                      </a:extLst>
                    </a:blip>
                    <a:srcRect l="13364" t="11125" r="67084" b="66768"/>
                    <a:stretch>
                      <a:fillRect/>
                    </a:stretch>
                  </pic:blipFill>
                  <pic:spPr bwMode="auto">
                    <a:xfrm>
                      <a:off x="0" y="0"/>
                      <a:ext cx="2096770" cy="1852930"/>
                    </a:xfrm>
                    <a:prstGeom prst="rect">
                      <a:avLst/>
                    </a:prstGeom>
                    <a:noFill/>
                    <a:ln>
                      <a:noFill/>
                    </a:ln>
                  </pic:spPr>
                </pic:pic>
              </a:graphicData>
            </a:graphic>
          </wp:inline>
        </w:drawing>
      </w:r>
    </w:p>
    <w:p w:rsidR="001622F1" w:rsidRPr="001622F1" w:rsidRDefault="001622F1" w:rsidP="00897118">
      <w:pPr>
        <w:autoSpaceDE w:val="0"/>
        <w:autoSpaceDN w:val="0"/>
        <w:adjustRightInd w:val="0"/>
        <w:spacing w:after="0" w:line="312" w:lineRule="auto"/>
        <w:jc w:val="center"/>
        <w:rPr>
          <w:rFonts w:ascii="Arial" w:hAnsi="Arial" w:cs="Arial"/>
          <w:sz w:val="28"/>
          <w:szCs w:val="28"/>
        </w:rPr>
      </w:pPr>
      <w:r w:rsidRPr="001622F1">
        <w:rPr>
          <w:rFonts w:ascii="Arial" w:hAnsi="Arial" w:cs="Arial"/>
          <w:sz w:val="28"/>
          <w:szCs w:val="28"/>
        </w:rPr>
        <w:t xml:space="preserve">Рис. </w:t>
      </w:r>
      <w:r w:rsidR="00897118">
        <w:rPr>
          <w:rFonts w:ascii="Arial" w:hAnsi="Arial" w:cs="Arial"/>
          <w:sz w:val="28"/>
          <w:szCs w:val="28"/>
        </w:rPr>
        <w:t>58</w:t>
      </w:r>
      <w:r w:rsidRPr="001622F1">
        <w:rPr>
          <w:rFonts w:ascii="Arial" w:hAnsi="Arial" w:cs="Arial"/>
          <w:sz w:val="28"/>
          <w:szCs w:val="28"/>
        </w:rPr>
        <w:t xml:space="preserve">. </w:t>
      </w:r>
      <w:r w:rsidRPr="00D268F4">
        <w:rPr>
          <w:rFonts w:ascii="Arial" w:hAnsi="Arial" w:cs="Arial"/>
          <w:b/>
          <w:sz w:val="28"/>
          <w:szCs w:val="28"/>
        </w:rPr>
        <w:t>Таблиця спостережуваних, прогнозних значень і залишків для лінійної моделі тренда</w:t>
      </w:r>
    </w:p>
    <w:p w:rsidR="00C86C19" w:rsidRPr="009E6149" w:rsidRDefault="001622F1" w:rsidP="001622F1">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 xml:space="preserve">Далі доцільно побудувати графічне зображення, на якому лінія лінійного тренда буде накладена на вихідний динамічний ряд </w:t>
      </w:r>
      <w:r w:rsidR="001453B7">
        <w:rPr>
          <w:rFonts w:ascii="Arial" w:hAnsi="Arial" w:cs="Arial"/>
          <w:sz w:val="28"/>
          <w:szCs w:val="28"/>
        </w:rPr>
        <w:t>–</w:t>
      </w:r>
      <w:r w:rsidRPr="001622F1">
        <w:rPr>
          <w:rFonts w:ascii="Arial" w:hAnsi="Arial" w:cs="Arial"/>
          <w:sz w:val="28"/>
          <w:szCs w:val="28"/>
        </w:rPr>
        <w:t xml:space="preserve"> це дозволить візуально оцінити ступінь відповідності. Для цього на робочому аркуші з прогнозними значеннями (рис. </w:t>
      </w:r>
      <w:r w:rsidR="00897118">
        <w:rPr>
          <w:rFonts w:ascii="Arial" w:hAnsi="Arial" w:cs="Arial"/>
          <w:sz w:val="28"/>
          <w:szCs w:val="28"/>
        </w:rPr>
        <w:t>58) в</w:t>
      </w:r>
      <w:r w:rsidRPr="001622F1">
        <w:rPr>
          <w:rFonts w:ascii="Arial" w:hAnsi="Arial" w:cs="Arial"/>
          <w:sz w:val="28"/>
          <w:szCs w:val="28"/>
        </w:rPr>
        <w:t xml:space="preserve">иділяємо стовпці </w:t>
      </w:r>
      <w:proofErr w:type="spellStart"/>
      <w:r w:rsidRPr="001622F1">
        <w:rPr>
          <w:rFonts w:ascii="Arial" w:hAnsi="Arial" w:cs="Arial"/>
          <w:sz w:val="28"/>
          <w:szCs w:val="28"/>
        </w:rPr>
        <w:t>Observed</w:t>
      </w:r>
      <w:proofErr w:type="spellEnd"/>
      <w:r w:rsidRPr="001622F1">
        <w:rPr>
          <w:rFonts w:ascii="Arial" w:hAnsi="Arial" w:cs="Arial"/>
          <w:sz w:val="28"/>
          <w:szCs w:val="28"/>
        </w:rPr>
        <w:t xml:space="preserve"> і </w:t>
      </w:r>
      <w:proofErr w:type="spellStart"/>
      <w:r w:rsidRPr="001622F1">
        <w:rPr>
          <w:rFonts w:ascii="Arial" w:hAnsi="Arial" w:cs="Arial"/>
          <w:sz w:val="28"/>
          <w:szCs w:val="28"/>
        </w:rPr>
        <w:t>Predicted</w:t>
      </w:r>
      <w:proofErr w:type="spellEnd"/>
      <w:r w:rsidRPr="001622F1">
        <w:rPr>
          <w:rFonts w:ascii="Arial" w:hAnsi="Arial" w:cs="Arial"/>
          <w:sz w:val="28"/>
          <w:szCs w:val="28"/>
        </w:rPr>
        <w:t xml:space="preserve">, клацаємо по них правою кнопкою миші і вибираємо функції </w:t>
      </w:r>
      <w:proofErr w:type="spellStart"/>
      <w:r w:rsidRPr="001622F1">
        <w:rPr>
          <w:rFonts w:ascii="Arial" w:hAnsi="Arial" w:cs="Arial"/>
          <w:sz w:val="28"/>
          <w:szCs w:val="28"/>
        </w:rPr>
        <w:t>Graphs</w:t>
      </w:r>
      <w:proofErr w:type="spellEnd"/>
      <w:r w:rsidRPr="001622F1">
        <w:rPr>
          <w:rFonts w:ascii="Arial" w:hAnsi="Arial" w:cs="Arial"/>
          <w:sz w:val="28"/>
          <w:szCs w:val="28"/>
        </w:rPr>
        <w:t xml:space="preserve"> </w:t>
      </w:r>
      <w:proofErr w:type="spellStart"/>
      <w:r w:rsidRPr="001622F1">
        <w:rPr>
          <w:rFonts w:ascii="Arial" w:hAnsi="Arial" w:cs="Arial"/>
          <w:sz w:val="28"/>
          <w:szCs w:val="28"/>
        </w:rPr>
        <w:t>of</w:t>
      </w:r>
      <w:proofErr w:type="spellEnd"/>
      <w:r w:rsidRPr="001622F1">
        <w:rPr>
          <w:rFonts w:ascii="Arial" w:hAnsi="Arial" w:cs="Arial"/>
          <w:sz w:val="28"/>
          <w:szCs w:val="28"/>
        </w:rPr>
        <w:t xml:space="preserve"> </w:t>
      </w:r>
      <w:proofErr w:type="spellStart"/>
      <w:r w:rsidRPr="001622F1">
        <w:rPr>
          <w:rFonts w:ascii="Arial" w:hAnsi="Arial" w:cs="Arial"/>
          <w:sz w:val="28"/>
          <w:szCs w:val="28"/>
        </w:rPr>
        <w:t>Block</w:t>
      </w:r>
      <w:proofErr w:type="spellEnd"/>
      <w:r w:rsidRPr="001622F1">
        <w:rPr>
          <w:rFonts w:ascii="Arial" w:hAnsi="Arial" w:cs="Arial"/>
          <w:sz w:val="28"/>
          <w:szCs w:val="28"/>
        </w:rPr>
        <w:t xml:space="preserve"> </w:t>
      </w:r>
      <w:proofErr w:type="spellStart"/>
      <w:r w:rsidRPr="001622F1">
        <w:rPr>
          <w:rFonts w:ascii="Arial" w:hAnsi="Arial" w:cs="Arial"/>
          <w:sz w:val="28"/>
          <w:szCs w:val="28"/>
        </w:rPr>
        <w:t>Data</w:t>
      </w:r>
      <w:proofErr w:type="spellEnd"/>
      <w:r w:rsidRPr="001622F1">
        <w:rPr>
          <w:rFonts w:ascii="Arial" w:hAnsi="Arial" w:cs="Arial"/>
          <w:sz w:val="28"/>
          <w:szCs w:val="28"/>
        </w:rPr>
        <w:t xml:space="preserve"> / </w:t>
      </w:r>
      <w:proofErr w:type="spellStart"/>
      <w:r w:rsidRPr="001622F1">
        <w:rPr>
          <w:rFonts w:ascii="Arial" w:hAnsi="Arial" w:cs="Arial"/>
          <w:sz w:val="28"/>
          <w:szCs w:val="28"/>
        </w:rPr>
        <w:t>Line</w:t>
      </w:r>
      <w:proofErr w:type="spellEnd"/>
      <w:r w:rsidRPr="001622F1">
        <w:rPr>
          <w:rFonts w:ascii="Arial" w:hAnsi="Arial" w:cs="Arial"/>
          <w:sz w:val="28"/>
          <w:szCs w:val="28"/>
        </w:rPr>
        <w:t xml:space="preserve"> </w:t>
      </w:r>
      <w:proofErr w:type="spellStart"/>
      <w:r w:rsidRPr="001622F1">
        <w:rPr>
          <w:rFonts w:ascii="Arial" w:hAnsi="Arial" w:cs="Arial"/>
          <w:sz w:val="28"/>
          <w:szCs w:val="28"/>
        </w:rPr>
        <w:t>Plot</w:t>
      </w:r>
      <w:proofErr w:type="spellEnd"/>
      <w:r w:rsidRPr="001622F1">
        <w:rPr>
          <w:rFonts w:ascii="Arial" w:hAnsi="Arial" w:cs="Arial"/>
          <w:sz w:val="28"/>
          <w:szCs w:val="28"/>
        </w:rPr>
        <w:t xml:space="preserve">: </w:t>
      </w:r>
      <w:proofErr w:type="spellStart"/>
      <w:r w:rsidRPr="001622F1">
        <w:rPr>
          <w:rFonts w:ascii="Arial" w:hAnsi="Arial" w:cs="Arial"/>
          <w:sz w:val="28"/>
          <w:szCs w:val="28"/>
        </w:rPr>
        <w:t>Entire</w:t>
      </w:r>
      <w:proofErr w:type="spellEnd"/>
      <w:r w:rsidRPr="001622F1">
        <w:rPr>
          <w:rFonts w:ascii="Arial" w:hAnsi="Arial" w:cs="Arial"/>
          <w:sz w:val="28"/>
          <w:szCs w:val="28"/>
        </w:rPr>
        <w:t xml:space="preserve"> </w:t>
      </w:r>
      <w:proofErr w:type="spellStart"/>
      <w:r w:rsidRPr="001622F1">
        <w:rPr>
          <w:rFonts w:ascii="Arial" w:hAnsi="Arial" w:cs="Arial"/>
          <w:sz w:val="28"/>
          <w:szCs w:val="28"/>
        </w:rPr>
        <w:t>Columns</w:t>
      </w:r>
      <w:proofErr w:type="spellEnd"/>
      <w:r w:rsidRPr="001622F1">
        <w:rPr>
          <w:rFonts w:ascii="Arial" w:hAnsi="Arial" w:cs="Arial"/>
          <w:sz w:val="28"/>
          <w:szCs w:val="28"/>
        </w:rPr>
        <w:t xml:space="preserve"> (рис. </w:t>
      </w:r>
      <w:r w:rsidR="00897118">
        <w:rPr>
          <w:rFonts w:ascii="Arial" w:hAnsi="Arial" w:cs="Arial"/>
          <w:sz w:val="28"/>
          <w:szCs w:val="28"/>
        </w:rPr>
        <w:t>59</w:t>
      </w:r>
      <w:r w:rsidRPr="001622F1">
        <w:rPr>
          <w:rFonts w:ascii="Arial" w:hAnsi="Arial" w:cs="Arial"/>
          <w:sz w:val="28"/>
          <w:szCs w:val="28"/>
        </w:rPr>
        <w:t>).</w:t>
      </w: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247ECD" w:rsidP="00AA47E0">
      <w:pPr>
        <w:autoSpaceDE w:val="0"/>
        <w:autoSpaceDN w:val="0"/>
        <w:adjustRightInd w:val="0"/>
        <w:spacing w:after="0" w:line="312" w:lineRule="auto"/>
        <w:jc w:val="both"/>
        <w:rPr>
          <w:rFonts w:ascii="Arial" w:hAnsi="Arial" w:cs="Arial"/>
          <w:sz w:val="28"/>
          <w:szCs w:val="28"/>
        </w:rPr>
      </w:pPr>
      <w:r>
        <w:rPr>
          <w:rFonts w:ascii="Arial" w:hAnsi="Arial" w:cs="Arial"/>
          <w:noProof/>
          <w:sz w:val="28"/>
          <w:szCs w:val="28"/>
          <w:lang w:val="ru-RU" w:eastAsia="ru-RU"/>
        </w:rPr>
        <w:drawing>
          <wp:anchor distT="0" distB="0" distL="114300" distR="114300" simplePos="0" relativeHeight="251654144" behindDoc="0" locked="0" layoutInCell="1" allowOverlap="1">
            <wp:simplePos x="0" y="0"/>
            <wp:positionH relativeFrom="column">
              <wp:align>center</wp:align>
            </wp:positionH>
            <wp:positionV relativeFrom="paragraph">
              <wp:posOffset>-259715</wp:posOffset>
            </wp:positionV>
            <wp:extent cx="4446270" cy="3335020"/>
            <wp:effectExtent l="0" t="0" r="0" b="0"/>
            <wp:wrapNone/>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4627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FE3EB7">
      <w:pPr>
        <w:autoSpaceDE w:val="0"/>
        <w:autoSpaceDN w:val="0"/>
        <w:adjustRightInd w:val="0"/>
        <w:spacing w:after="0" w:line="312" w:lineRule="auto"/>
        <w:ind w:firstLine="709"/>
        <w:jc w:val="both"/>
        <w:rPr>
          <w:rFonts w:ascii="Arial" w:hAnsi="Arial" w:cs="Arial"/>
          <w:sz w:val="28"/>
          <w:szCs w:val="28"/>
        </w:rPr>
      </w:pPr>
    </w:p>
    <w:p w:rsidR="00C86C19" w:rsidRPr="009E6149" w:rsidRDefault="00C86C19" w:rsidP="001622F1">
      <w:pPr>
        <w:autoSpaceDE w:val="0"/>
        <w:autoSpaceDN w:val="0"/>
        <w:adjustRightInd w:val="0"/>
        <w:spacing w:after="0" w:line="312" w:lineRule="auto"/>
        <w:jc w:val="both"/>
        <w:rPr>
          <w:rFonts w:ascii="Arial" w:hAnsi="Arial" w:cs="Arial"/>
          <w:sz w:val="28"/>
          <w:szCs w:val="28"/>
        </w:rPr>
      </w:pPr>
    </w:p>
    <w:p w:rsidR="001622F1" w:rsidRPr="001622F1" w:rsidRDefault="001622F1" w:rsidP="00897118">
      <w:pPr>
        <w:autoSpaceDE w:val="0"/>
        <w:autoSpaceDN w:val="0"/>
        <w:adjustRightInd w:val="0"/>
        <w:spacing w:after="0" w:line="312" w:lineRule="auto"/>
        <w:jc w:val="center"/>
        <w:rPr>
          <w:rFonts w:ascii="Arial" w:hAnsi="Arial" w:cs="Arial"/>
          <w:sz w:val="28"/>
          <w:szCs w:val="28"/>
        </w:rPr>
      </w:pPr>
      <w:r w:rsidRPr="001622F1">
        <w:rPr>
          <w:rFonts w:ascii="Arial" w:hAnsi="Arial" w:cs="Arial"/>
          <w:sz w:val="28"/>
          <w:szCs w:val="28"/>
        </w:rPr>
        <w:t xml:space="preserve">Рис. </w:t>
      </w:r>
      <w:r w:rsidR="00897118">
        <w:rPr>
          <w:rFonts w:ascii="Arial" w:hAnsi="Arial" w:cs="Arial"/>
          <w:sz w:val="28"/>
          <w:szCs w:val="28"/>
        </w:rPr>
        <w:t>59</w:t>
      </w:r>
      <w:r w:rsidRPr="001622F1">
        <w:rPr>
          <w:rFonts w:ascii="Arial" w:hAnsi="Arial" w:cs="Arial"/>
          <w:sz w:val="28"/>
          <w:szCs w:val="28"/>
        </w:rPr>
        <w:t xml:space="preserve">. </w:t>
      </w:r>
      <w:r w:rsidRPr="00D268F4">
        <w:rPr>
          <w:rFonts w:ascii="Arial" w:hAnsi="Arial" w:cs="Arial"/>
          <w:b/>
          <w:sz w:val="28"/>
          <w:szCs w:val="28"/>
        </w:rPr>
        <w:t>Оригінальний динамічний ряд і лінійний тренд</w:t>
      </w:r>
    </w:p>
    <w:p w:rsidR="001622F1" w:rsidRPr="001622F1" w:rsidRDefault="001622F1" w:rsidP="00FD016E">
      <w:pPr>
        <w:autoSpaceDE w:val="0"/>
        <w:autoSpaceDN w:val="0"/>
        <w:adjustRightInd w:val="0"/>
        <w:spacing w:after="0" w:line="312" w:lineRule="auto"/>
        <w:rPr>
          <w:rFonts w:ascii="Arial" w:hAnsi="Arial" w:cs="Arial"/>
          <w:sz w:val="28"/>
          <w:szCs w:val="28"/>
        </w:rPr>
      </w:pPr>
    </w:p>
    <w:p w:rsidR="001622F1" w:rsidRPr="001622F1" w:rsidRDefault="001622F1" w:rsidP="00FD016E">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Один з найбільш поширених методів прогнозування полягає в екстраполяції, тобто в продовженні в майбутнє тенденції, що спостерігалася в минулому. Екстраполяція тенденцій динамічних рядів порівняно широко застосовується в практичних дослідженнях в силу її простоти, можливості здійснення на основі відносно невеликого обсягу інформації, нарешті, ясності прийнятих припущень. Відсутність іншої інформації крім окремо розглянутого динамічного ряду часто виявляється вирішальним аргументом при виборі цього методу прогнозування.</w:t>
      </w:r>
    </w:p>
    <w:p w:rsidR="00C86C19" w:rsidRPr="009E6149" w:rsidRDefault="001622F1" w:rsidP="00FD016E">
      <w:pPr>
        <w:autoSpaceDE w:val="0"/>
        <w:autoSpaceDN w:val="0"/>
        <w:adjustRightInd w:val="0"/>
        <w:spacing w:after="0" w:line="312" w:lineRule="auto"/>
        <w:ind w:firstLine="709"/>
        <w:jc w:val="both"/>
        <w:rPr>
          <w:rFonts w:ascii="Arial" w:hAnsi="Arial" w:cs="Arial"/>
          <w:sz w:val="28"/>
          <w:szCs w:val="28"/>
        </w:rPr>
      </w:pPr>
      <w:r w:rsidRPr="001622F1">
        <w:rPr>
          <w:rFonts w:ascii="Arial" w:hAnsi="Arial" w:cs="Arial"/>
          <w:sz w:val="28"/>
          <w:szCs w:val="28"/>
        </w:rPr>
        <w:t>Проведемо прогнозування на основі екстраполяції кращою лінійного тренда, отриманого вище</w:t>
      </w:r>
    </w:p>
    <w:p w:rsidR="00CD0796" w:rsidRPr="009E6149" w:rsidRDefault="009B5446" w:rsidP="00CD0796">
      <w:pPr>
        <w:autoSpaceDE w:val="0"/>
        <w:autoSpaceDN w:val="0"/>
        <w:adjustRightInd w:val="0"/>
        <w:spacing w:before="360" w:after="240" w:line="312" w:lineRule="auto"/>
        <w:ind w:firstLine="709"/>
        <w:jc w:val="center"/>
        <w:rPr>
          <w:rFonts w:ascii="Arial" w:eastAsia="TimesNewRomanPS-ItalicMT" w:hAnsi="Arial" w:cs="Arial"/>
          <w:i/>
          <w:iCs/>
          <w:sz w:val="28"/>
          <w:szCs w:val="28"/>
        </w:rPr>
      </w:pPr>
      <w:r>
        <w:rPr>
          <w:rFonts w:ascii="Arial" w:eastAsia="TimesNewRomanPS-ItalicMT" w:hAnsi="Arial" w:cs="Arial"/>
          <w:i/>
          <w:iCs/>
          <w:noProof/>
          <w:sz w:val="28"/>
          <w:szCs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2535174</wp:posOffset>
                </wp:positionH>
                <wp:positionV relativeFrom="paragraph">
                  <wp:posOffset>186690</wp:posOffset>
                </wp:positionV>
                <wp:extent cx="97155" cy="0"/>
                <wp:effectExtent l="0" t="0" r="17145"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97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6pt,14.7pt" to="207.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" strokecolor="black [3213]"/>
            </w:pict>
          </mc:Fallback>
        </mc:AlternateContent>
      </w:r>
      <w:r w:rsidR="00CD0796">
        <w:rPr>
          <w:rFonts w:ascii="Arial" w:eastAsia="TimesNewRomanPS-ItalicMT" w:hAnsi="Arial" w:cs="Arial"/>
          <w:i/>
          <w:iCs/>
          <w:sz w:val="28"/>
          <w:szCs w:val="28"/>
          <w:lang w:val="en-US"/>
        </w:rPr>
        <w:t>y</w:t>
      </w:r>
      <w:r w:rsidR="00CD0796" w:rsidRPr="00ED62A2">
        <w:rPr>
          <w:rFonts w:ascii="Arial" w:eastAsia="TimesNewRomanPS-ItalicMT" w:hAnsi="Arial" w:cs="Arial"/>
          <w:i/>
          <w:iCs/>
          <w:sz w:val="28"/>
          <w:szCs w:val="28"/>
        </w:rPr>
        <w:t xml:space="preserve"> </w:t>
      </w:r>
      <w:r w:rsidR="00CD0796" w:rsidRPr="00CD0796">
        <w:rPr>
          <w:rFonts w:ascii="Arial" w:eastAsia="TimesNewRomanPS-ItalicMT" w:hAnsi="Arial" w:cs="Arial"/>
          <w:i/>
          <w:iCs/>
          <w:sz w:val="28"/>
          <w:szCs w:val="28"/>
        </w:rPr>
        <w:t>=</w:t>
      </w:r>
      <w:r w:rsidR="00CD0796">
        <w:rPr>
          <w:rFonts w:ascii="Arial" w:eastAsia="TimesNewRomanPS-ItalicMT" w:hAnsi="Arial" w:cs="Arial"/>
          <w:i/>
          <w:iCs/>
          <w:sz w:val="28"/>
          <w:szCs w:val="28"/>
        </w:rPr>
        <w:t xml:space="preserve"> </w:t>
      </w:r>
      <w:r w:rsidR="00CD0796" w:rsidRPr="00ED62A2">
        <w:rPr>
          <w:rFonts w:ascii="Arial" w:eastAsia="TimesNewRomanPS-ItalicMT" w:hAnsi="Arial" w:cs="Arial"/>
          <w:iCs/>
          <w:sz w:val="28"/>
          <w:szCs w:val="28"/>
        </w:rPr>
        <w:t>21</w:t>
      </w:r>
      <w:r w:rsidR="00CD0796" w:rsidRPr="00CD0796">
        <w:rPr>
          <w:rFonts w:ascii="Arial" w:eastAsia="TimesNewRomanPS-ItalicMT" w:hAnsi="Arial" w:cs="Arial"/>
          <w:iCs/>
          <w:sz w:val="28"/>
          <w:szCs w:val="28"/>
        </w:rPr>
        <w:t>,</w:t>
      </w:r>
      <w:r w:rsidR="00CD0796" w:rsidRPr="00ED62A2">
        <w:rPr>
          <w:rFonts w:ascii="Arial" w:eastAsia="TimesNewRomanPS-ItalicMT" w:hAnsi="Arial" w:cs="Arial"/>
          <w:iCs/>
          <w:sz w:val="28"/>
          <w:szCs w:val="28"/>
        </w:rPr>
        <w:t>3 + 21</w:t>
      </w:r>
      <w:r w:rsidR="00CD0796" w:rsidRPr="00CD0796">
        <w:rPr>
          <w:rFonts w:ascii="Arial" w:eastAsia="TimesNewRomanPS-ItalicMT" w:hAnsi="Arial" w:cs="Arial"/>
          <w:iCs/>
          <w:sz w:val="28"/>
          <w:szCs w:val="28"/>
        </w:rPr>
        <w:t>,</w:t>
      </w:r>
      <w:r w:rsidR="00CD0796" w:rsidRPr="00ED62A2">
        <w:rPr>
          <w:rFonts w:ascii="Arial" w:eastAsia="TimesNewRomanPS-ItalicMT" w:hAnsi="Arial" w:cs="Arial"/>
          <w:iCs/>
          <w:sz w:val="28"/>
          <w:szCs w:val="28"/>
        </w:rPr>
        <w:t>4</w:t>
      </w:r>
      <w:r w:rsidR="00CD0796" w:rsidRPr="00CD0796">
        <w:rPr>
          <w:rFonts w:ascii="Arial" w:eastAsia="TimesNewRomanPS-ItalicMT" w:hAnsi="Arial" w:cs="Arial"/>
          <w:iCs/>
          <w:sz w:val="28"/>
          <w:szCs w:val="28"/>
        </w:rPr>
        <w:t>3</w:t>
      </w:r>
      <w:r w:rsidR="00CD0796" w:rsidRPr="00CD0796">
        <w:rPr>
          <w:rFonts w:ascii="Arial" w:eastAsia="TimesNewRomanPS-ItalicMT" w:hAnsi="Arial" w:cs="Arial"/>
          <w:i/>
          <w:iCs/>
          <w:sz w:val="28"/>
          <w:szCs w:val="28"/>
        </w:rPr>
        <w:t>×</w:t>
      </w:r>
      <w:r w:rsidR="00CD0796">
        <w:rPr>
          <w:rFonts w:ascii="Arial" w:eastAsia="TimesNewRomanPS-ItalicMT" w:hAnsi="Arial" w:cs="Arial"/>
          <w:i/>
          <w:iCs/>
          <w:sz w:val="28"/>
          <w:szCs w:val="28"/>
          <w:lang w:val="en-US"/>
        </w:rPr>
        <w:t>t</w:t>
      </w:r>
      <w:r w:rsidR="00CD0796">
        <w:rPr>
          <w:rFonts w:ascii="Arial" w:eastAsia="TimesNewRomanPS-ItalicMT" w:hAnsi="Arial" w:cs="Arial"/>
          <w:i/>
          <w:iCs/>
          <w:sz w:val="28"/>
          <w:szCs w:val="28"/>
        </w:rPr>
        <w:t>.</w:t>
      </w:r>
    </w:p>
    <w:p w:rsidR="00003249" w:rsidRDefault="009B5446" w:rsidP="009B5446">
      <w:pPr>
        <w:autoSpaceDE w:val="0"/>
        <w:autoSpaceDN w:val="0"/>
        <w:adjustRightInd w:val="0"/>
        <w:spacing w:before="240" w:after="240" w:line="312" w:lineRule="auto"/>
        <w:ind w:firstLine="709"/>
        <w:jc w:val="both"/>
        <w:rPr>
          <w:rFonts w:ascii="Arial" w:hAnsi="Arial" w:cs="Arial"/>
          <w:sz w:val="28"/>
          <w:szCs w:val="28"/>
        </w:rPr>
      </w:pPr>
      <w:r w:rsidRPr="00A024AB">
        <w:rPr>
          <w:rFonts w:ascii="Arial" w:hAnsi="Arial" w:cs="Arial"/>
          <w:noProof/>
          <w:spacing w:val="-2"/>
          <w:sz w:val="28"/>
          <w:szCs w:val="28"/>
          <w:lang w:val="ru-RU" w:eastAsia="ru-RU"/>
        </w:rPr>
        <mc:AlternateContent>
          <mc:Choice Requires="wps">
            <w:drawing>
              <wp:anchor distT="0" distB="0" distL="114300" distR="114300" simplePos="0" relativeHeight="251666432" behindDoc="0" locked="0" layoutInCell="1" allowOverlap="1" wp14:anchorId="56332D9A" wp14:editId="04695DA4">
                <wp:simplePos x="0" y="0"/>
                <wp:positionH relativeFrom="column">
                  <wp:posOffset>1779270</wp:posOffset>
                </wp:positionH>
                <wp:positionV relativeFrom="paragraph">
                  <wp:posOffset>645033</wp:posOffset>
                </wp:positionV>
                <wp:extent cx="134112" cy="0"/>
                <wp:effectExtent l="0" t="0" r="18415"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134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pt,50.8pt" to="150.6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" strokecolor="black [3213]"/>
            </w:pict>
          </mc:Fallback>
        </mc:AlternateContent>
      </w:r>
      <w:r w:rsidR="00003249" w:rsidRPr="00A024AB">
        <w:rPr>
          <w:rFonts w:ascii="Arial" w:hAnsi="Arial" w:cs="Arial"/>
          <w:spacing w:val="-2"/>
          <w:sz w:val="28"/>
          <w:szCs w:val="28"/>
        </w:rPr>
        <w:t>Відповідно прогноз середньомісячної зарплати на листопад (t = 119)</w:t>
      </w:r>
      <w:r w:rsidR="00003249" w:rsidRPr="00003249">
        <w:rPr>
          <w:rFonts w:ascii="Arial" w:hAnsi="Arial" w:cs="Arial"/>
          <w:sz w:val="28"/>
          <w:szCs w:val="28"/>
        </w:rPr>
        <w:t xml:space="preserve"> і грудень (t = 120) 2011 року складе:</w:t>
      </w:r>
    </w:p>
    <w:p w:rsidR="00C86C19" w:rsidRPr="003C0C31" w:rsidRDefault="009B5446" w:rsidP="009B5446">
      <w:pPr>
        <w:autoSpaceDE w:val="0"/>
        <w:autoSpaceDN w:val="0"/>
        <w:adjustRightInd w:val="0"/>
        <w:spacing w:after="0" w:line="312" w:lineRule="auto"/>
        <w:jc w:val="center"/>
        <w:rPr>
          <w:rFonts w:ascii="Arial" w:eastAsia="TimesNewRomanPS-ItalicMT" w:hAnsi="Arial" w:cs="Arial"/>
          <w:iCs/>
          <w:sz w:val="28"/>
          <w:szCs w:val="28"/>
          <w:lang w:val="ru-RU"/>
        </w:rPr>
      </w:pPr>
      <w:r>
        <w:rPr>
          <w:rFonts w:ascii="Arial" w:eastAsia="TimesNewRomanPS-ItalicMT" w:hAnsi="Arial" w:cs="Arial"/>
          <w:i/>
          <w:iCs/>
          <w:sz w:val="28"/>
          <w:szCs w:val="28"/>
          <w:lang w:val="en-US"/>
        </w:rPr>
        <w:t>y</w:t>
      </w:r>
      <w:r w:rsidRPr="003C0C31">
        <w:rPr>
          <w:rFonts w:ascii="Arial" w:eastAsia="TimesNewRomanPS-ItalicMT" w:hAnsi="Arial" w:cs="Arial"/>
          <w:i/>
          <w:iCs/>
          <w:sz w:val="28"/>
          <w:szCs w:val="28"/>
          <w:lang w:val="ru-RU"/>
        </w:rPr>
        <w:t xml:space="preserve"> </w:t>
      </w:r>
      <w:r w:rsidRPr="003C0C31">
        <w:rPr>
          <w:rFonts w:ascii="Arial" w:eastAsia="TimesNewRomanPS-ItalicMT" w:hAnsi="Arial" w:cs="Arial"/>
          <w:i/>
          <w:iCs/>
          <w:sz w:val="28"/>
          <w:szCs w:val="28"/>
          <w:vertAlign w:val="subscript"/>
          <w:lang w:val="ru-RU"/>
        </w:rPr>
        <w:t xml:space="preserve">= </w:t>
      </w:r>
      <w:r w:rsidRPr="003C0C31">
        <w:rPr>
          <w:rFonts w:ascii="Arial" w:eastAsia="TimesNewRomanPS-ItalicMT" w:hAnsi="Arial" w:cs="Arial"/>
          <w:iCs/>
          <w:sz w:val="28"/>
          <w:szCs w:val="28"/>
          <w:lang w:val="ru-RU"/>
        </w:rPr>
        <w:t>21</w:t>
      </w:r>
      <w:proofErr w:type="gramStart"/>
      <w:r w:rsidRPr="003C0C31">
        <w:rPr>
          <w:rFonts w:ascii="Arial" w:eastAsia="TimesNewRomanPS-ItalicMT" w:hAnsi="Arial" w:cs="Arial"/>
          <w:iCs/>
          <w:sz w:val="28"/>
          <w:szCs w:val="28"/>
          <w:lang w:val="ru-RU"/>
        </w:rPr>
        <w:t>,3</w:t>
      </w:r>
      <w:proofErr w:type="gramEnd"/>
      <w:r w:rsidRPr="003C0C31">
        <w:rPr>
          <w:rFonts w:ascii="Arial" w:eastAsia="TimesNewRomanPS-ItalicMT" w:hAnsi="Arial" w:cs="Arial"/>
          <w:iCs/>
          <w:sz w:val="28"/>
          <w:szCs w:val="28"/>
          <w:lang w:val="ru-RU"/>
        </w:rPr>
        <w:t xml:space="preserve"> + 21,43×119 = 2571,47,</w:t>
      </w:r>
    </w:p>
    <w:p w:rsidR="00C86C19" w:rsidRPr="009E6149" w:rsidRDefault="009B5446" w:rsidP="009B5446">
      <w:pPr>
        <w:autoSpaceDE w:val="0"/>
        <w:autoSpaceDN w:val="0"/>
        <w:adjustRightInd w:val="0"/>
        <w:spacing w:after="0" w:line="312" w:lineRule="auto"/>
        <w:jc w:val="center"/>
        <w:rPr>
          <w:rFonts w:ascii="Arial" w:eastAsia="TimesNewRomanPS-ItalicMT" w:hAnsi="Arial" w:cs="Arial"/>
          <w:i/>
          <w:iCs/>
          <w:sz w:val="28"/>
          <w:szCs w:val="28"/>
        </w:rPr>
      </w:pPr>
      <w:r>
        <w:rPr>
          <w:rFonts w:ascii="Arial" w:eastAsia="TimesNewRomanPS-ItalicMT" w:hAnsi="Arial" w:cs="Arial"/>
          <w:i/>
          <w:iCs/>
          <w:noProof/>
          <w:sz w:val="28"/>
          <w:szCs w:val="28"/>
          <w:lang w:val="ru-RU" w:eastAsia="ru-RU"/>
        </w:rPr>
        <mc:AlternateContent>
          <mc:Choice Requires="wps">
            <w:drawing>
              <wp:anchor distT="0" distB="0" distL="114300" distR="114300" simplePos="0" relativeHeight="251667456" behindDoc="0" locked="0" layoutInCell="1" allowOverlap="1">
                <wp:simplePos x="0" y="0"/>
                <wp:positionH relativeFrom="column">
                  <wp:posOffset>1840230</wp:posOffset>
                </wp:positionH>
                <wp:positionV relativeFrom="paragraph">
                  <wp:posOffset>254</wp:posOffset>
                </wp:positionV>
                <wp:extent cx="146304" cy="0"/>
                <wp:effectExtent l="0" t="0" r="2540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146304"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9pt,0" to="15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" strokecolor="black [3213]" strokeweight=".25pt"/>
            </w:pict>
          </mc:Fallback>
        </mc:AlternateContent>
      </w:r>
      <w:r>
        <w:rPr>
          <w:rFonts w:ascii="Arial" w:eastAsia="TimesNewRomanPS-ItalicMT" w:hAnsi="Arial" w:cs="Arial"/>
          <w:i/>
          <w:iCs/>
          <w:sz w:val="28"/>
          <w:szCs w:val="28"/>
          <w:lang w:val="en-US"/>
        </w:rPr>
        <w:t>y</w:t>
      </w:r>
      <w:r w:rsidRPr="003C0C31">
        <w:rPr>
          <w:rFonts w:ascii="Arial" w:eastAsia="TimesNewRomanPS-ItalicMT" w:hAnsi="Arial" w:cs="Arial"/>
          <w:i/>
          <w:iCs/>
          <w:sz w:val="28"/>
          <w:szCs w:val="28"/>
          <w:lang w:val="ru-RU"/>
        </w:rPr>
        <w:t xml:space="preserve"> </w:t>
      </w:r>
      <w:r w:rsidRPr="003C0C31">
        <w:rPr>
          <w:rFonts w:ascii="Arial" w:eastAsia="TimesNewRomanPS-ItalicMT" w:hAnsi="Arial" w:cs="Arial"/>
          <w:i/>
          <w:iCs/>
          <w:sz w:val="28"/>
          <w:szCs w:val="28"/>
          <w:vertAlign w:val="subscript"/>
          <w:lang w:val="ru-RU"/>
        </w:rPr>
        <w:t xml:space="preserve">= </w:t>
      </w:r>
      <w:r w:rsidRPr="003C0C31">
        <w:rPr>
          <w:rFonts w:ascii="Arial" w:eastAsia="TimesNewRomanPS-ItalicMT" w:hAnsi="Arial" w:cs="Arial"/>
          <w:iCs/>
          <w:sz w:val="28"/>
          <w:szCs w:val="28"/>
          <w:lang w:val="ru-RU"/>
        </w:rPr>
        <w:t>21</w:t>
      </w:r>
      <w:proofErr w:type="gramStart"/>
      <w:r w:rsidRPr="003C0C31">
        <w:rPr>
          <w:rFonts w:ascii="Arial" w:eastAsia="TimesNewRomanPS-ItalicMT" w:hAnsi="Arial" w:cs="Arial"/>
          <w:iCs/>
          <w:sz w:val="28"/>
          <w:szCs w:val="28"/>
          <w:lang w:val="ru-RU"/>
        </w:rPr>
        <w:t>,3</w:t>
      </w:r>
      <w:proofErr w:type="gramEnd"/>
      <w:r w:rsidRPr="003C0C31">
        <w:rPr>
          <w:rFonts w:ascii="Arial" w:eastAsia="TimesNewRomanPS-ItalicMT" w:hAnsi="Arial" w:cs="Arial"/>
          <w:iCs/>
          <w:sz w:val="28"/>
          <w:szCs w:val="28"/>
          <w:lang w:val="ru-RU"/>
        </w:rPr>
        <w:t xml:space="preserve"> + 21,43×120 = 2592,9</w:t>
      </w:r>
      <w:r w:rsidR="00897118">
        <w:rPr>
          <w:rFonts w:ascii="Arial" w:eastAsia="TimesNewRomanPS-ItalicMT" w:hAnsi="Arial" w:cs="Arial"/>
          <w:i/>
          <w:iCs/>
          <w:sz w:val="28"/>
          <w:szCs w:val="28"/>
        </w:rPr>
        <w:t>.</w:t>
      </w:r>
    </w:p>
    <w:p w:rsidR="00003249" w:rsidRDefault="00003249" w:rsidP="00003249">
      <w:pPr>
        <w:autoSpaceDE w:val="0"/>
        <w:autoSpaceDN w:val="0"/>
        <w:adjustRightInd w:val="0"/>
        <w:spacing w:after="0" w:line="312" w:lineRule="auto"/>
        <w:ind w:firstLine="709"/>
        <w:jc w:val="both"/>
        <w:rPr>
          <w:rFonts w:ascii="Arial" w:hAnsi="Arial" w:cs="Arial"/>
          <w:sz w:val="28"/>
          <w:szCs w:val="28"/>
        </w:rPr>
      </w:pPr>
      <w:r w:rsidRPr="00003249">
        <w:rPr>
          <w:rFonts w:ascii="Arial" w:hAnsi="Arial" w:cs="Arial"/>
          <w:sz w:val="28"/>
          <w:szCs w:val="28"/>
        </w:rPr>
        <w:t xml:space="preserve">Екстраполяція дає можливість отримати </w:t>
      </w:r>
      <w:r w:rsidR="00D768EF">
        <w:rPr>
          <w:rFonts w:ascii="Arial" w:hAnsi="Arial" w:cs="Arial"/>
          <w:sz w:val="28"/>
          <w:szCs w:val="28"/>
        </w:rPr>
        <w:t>точкове</w:t>
      </w:r>
      <w:r w:rsidRPr="00003249">
        <w:rPr>
          <w:rFonts w:ascii="Arial" w:hAnsi="Arial" w:cs="Arial"/>
          <w:sz w:val="28"/>
          <w:szCs w:val="28"/>
        </w:rPr>
        <w:t xml:space="preserve"> значення прогнозу, що може бути визнано задовільним тільки при наявності функціональної залежності. Однак для економічних явищ характерна кореляційна залежність і змінні, як правило, є безперервними.</w:t>
      </w:r>
      <w:r w:rsidR="00D768EF">
        <w:rPr>
          <w:rFonts w:ascii="Arial" w:hAnsi="Arial" w:cs="Arial"/>
          <w:sz w:val="28"/>
          <w:szCs w:val="28"/>
        </w:rPr>
        <w:t xml:space="preserve"> Таким чином, </w:t>
      </w:r>
      <w:r w:rsidRPr="00003249">
        <w:rPr>
          <w:rFonts w:ascii="Arial" w:hAnsi="Arial" w:cs="Arial"/>
          <w:sz w:val="28"/>
          <w:szCs w:val="28"/>
        </w:rPr>
        <w:t xml:space="preserve">прогноз має бути </w:t>
      </w:r>
      <w:r w:rsidR="00D768EF">
        <w:rPr>
          <w:rFonts w:ascii="Arial" w:hAnsi="Arial" w:cs="Arial"/>
          <w:sz w:val="28"/>
          <w:szCs w:val="28"/>
        </w:rPr>
        <w:t>представлен</w:t>
      </w:r>
      <w:r w:rsidR="00897118">
        <w:rPr>
          <w:rFonts w:ascii="Arial" w:hAnsi="Arial" w:cs="Arial"/>
          <w:sz w:val="28"/>
          <w:szCs w:val="28"/>
        </w:rPr>
        <w:t>ий</w:t>
      </w:r>
      <w:r w:rsidRPr="00003249">
        <w:rPr>
          <w:rFonts w:ascii="Arial" w:hAnsi="Arial" w:cs="Arial"/>
          <w:sz w:val="28"/>
          <w:szCs w:val="28"/>
        </w:rPr>
        <w:t xml:space="preserve"> у вигляді інтервалу значень, тобто необхідно визначення довірчого інтервалу прогнозу.</w:t>
      </w:r>
    </w:p>
    <w:p w:rsidR="00D768EF" w:rsidRPr="009E6149" w:rsidRDefault="00247ECD" w:rsidP="00AA47E0">
      <w:pPr>
        <w:autoSpaceDE w:val="0"/>
        <w:autoSpaceDN w:val="0"/>
        <w:adjustRightInd w:val="0"/>
        <w:spacing w:after="0" w:line="312" w:lineRule="auto"/>
        <w:jc w:val="center"/>
        <w:rPr>
          <w:rFonts w:ascii="Arial" w:hAnsi="Arial" w:cs="Arial"/>
          <w:sz w:val="28"/>
          <w:szCs w:val="28"/>
        </w:rPr>
      </w:pPr>
      <w:r>
        <w:rPr>
          <w:rFonts w:ascii="Arial" w:hAnsi="Arial" w:cs="Arial"/>
          <w:noProof/>
          <w:sz w:val="28"/>
          <w:szCs w:val="28"/>
          <w:lang w:val="ru-RU" w:eastAsia="ru-RU"/>
        </w:rPr>
        <w:drawing>
          <wp:inline distT="0" distB="0" distL="0" distR="0">
            <wp:extent cx="4498975" cy="3742690"/>
            <wp:effectExtent l="0" t="0" r="0" b="0"/>
            <wp:docPr id="90"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98975" cy="3742690"/>
                    </a:xfrm>
                    <a:prstGeom prst="rect">
                      <a:avLst/>
                    </a:prstGeom>
                    <a:noFill/>
                    <a:ln>
                      <a:noFill/>
                    </a:ln>
                  </pic:spPr>
                </pic:pic>
              </a:graphicData>
            </a:graphic>
          </wp:inline>
        </w:drawing>
      </w:r>
    </w:p>
    <w:p w:rsidR="00D768EF" w:rsidRPr="00003249" w:rsidRDefault="00D768EF" w:rsidP="00897118">
      <w:pPr>
        <w:tabs>
          <w:tab w:val="left" w:pos="1019"/>
        </w:tabs>
        <w:spacing w:after="0" w:line="312" w:lineRule="auto"/>
        <w:jc w:val="center"/>
        <w:rPr>
          <w:rFonts w:ascii="Arial" w:hAnsi="Arial" w:cs="Arial"/>
          <w:sz w:val="28"/>
          <w:szCs w:val="28"/>
        </w:rPr>
      </w:pPr>
      <w:r w:rsidRPr="00003249">
        <w:rPr>
          <w:rFonts w:ascii="Arial" w:hAnsi="Arial" w:cs="Arial"/>
          <w:sz w:val="28"/>
          <w:szCs w:val="28"/>
        </w:rPr>
        <w:t xml:space="preserve">Рис. </w:t>
      </w:r>
      <w:r w:rsidR="00897118">
        <w:rPr>
          <w:rFonts w:ascii="Arial" w:hAnsi="Arial" w:cs="Arial"/>
          <w:sz w:val="28"/>
          <w:szCs w:val="28"/>
        </w:rPr>
        <w:t>60</w:t>
      </w:r>
      <w:r w:rsidRPr="00003249">
        <w:rPr>
          <w:rFonts w:ascii="Arial" w:hAnsi="Arial" w:cs="Arial"/>
          <w:sz w:val="28"/>
          <w:szCs w:val="28"/>
        </w:rPr>
        <w:t xml:space="preserve">. </w:t>
      </w:r>
      <w:r w:rsidRPr="00D268F4">
        <w:rPr>
          <w:rFonts w:ascii="Arial" w:hAnsi="Arial" w:cs="Arial"/>
          <w:b/>
          <w:sz w:val="28"/>
          <w:szCs w:val="28"/>
        </w:rPr>
        <w:t>Результати розрахунку лінійного тренда</w:t>
      </w:r>
    </w:p>
    <w:p w:rsidR="00897118" w:rsidRDefault="00897118" w:rsidP="00D768EF">
      <w:pPr>
        <w:autoSpaceDE w:val="0"/>
        <w:autoSpaceDN w:val="0"/>
        <w:adjustRightInd w:val="0"/>
        <w:spacing w:after="0" w:line="312" w:lineRule="auto"/>
        <w:ind w:firstLine="709"/>
        <w:jc w:val="both"/>
        <w:rPr>
          <w:rFonts w:ascii="Arial" w:hAnsi="Arial" w:cs="Arial"/>
          <w:sz w:val="28"/>
          <w:szCs w:val="28"/>
        </w:rPr>
      </w:pPr>
    </w:p>
    <w:p w:rsidR="00C86C19" w:rsidRPr="009E6149" w:rsidRDefault="00003249" w:rsidP="00D768EF">
      <w:pPr>
        <w:autoSpaceDE w:val="0"/>
        <w:autoSpaceDN w:val="0"/>
        <w:adjustRightInd w:val="0"/>
        <w:spacing w:after="0" w:line="312" w:lineRule="auto"/>
        <w:ind w:firstLine="709"/>
        <w:jc w:val="both"/>
        <w:rPr>
          <w:rFonts w:ascii="Arial" w:hAnsi="Arial" w:cs="Arial"/>
          <w:sz w:val="28"/>
          <w:szCs w:val="28"/>
        </w:rPr>
      </w:pPr>
      <w:r w:rsidRPr="00003249">
        <w:rPr>
          <w:rFonts w:ascii="Arial" w:hAnsi="Arial" w:cs="Arial"/>
          <w:sz w:val="28"/>
          <w:szCs w:val="28"/>
        </w:rPr>
        <w:t>У STATISTICA можливо використовувати кореляційно</w:t>
      </w:r>
      <w:r w:rsidR="00D768EF">
        <w:rPr>
          <w:rFonts w:ascii="Arial" w:hAnsi="Arial" w:cs="Arial"/>
          <w:sz w:val="28"/>
          <w:szCs w:val="28"/>
        </w:rPr>
        <w:t>-</w:t>
      </w:r>
      <w:r w:rsidRPr="00003249">
        <w:rPr>
          <w:rFonts w:ascii="Arial" w:hAnsi="Arial" w:cs="Arial"/>
          <w:sz w:val="28"/>
          <w:szCs w:val="28"/>
        </w:rPr>
        <w:t>регресійний аналіз для лінійного тренда. Для цього будуємо просту лінійну модел</w:t>
      </w:r>
      <w:r w:rsidR="00D768EF">
        <w:rPr>
          <w:rFonts w:ascii="Arial" w:hAnsi="Arial" w:cs="Arial"/>
          <w:sz w:val="28"/>
          <w:szCs w:val="28"/>
        </w:rPr>
        <w:t>ь, як це було показано в л</w:t>
      </w:r>
      <w:r w:rsidRPr="00003249">
        <w:rPr>
          <w:rFonts w:ascii="Arial" w:hAnsi="Arial" w:cs="Arial"/>
          <w:sz w:val="28"/>
          <w:szCs w:val="28"/>
        </w:rPr>
        <w:t>абораторній</w:t>
      </w:r>
      <w:r w:rsidR="00D768EF">
        <w:rPr>
          <w:rFonts w:ascii="Arial" w:hAnsi="Arial" w:cs="Arial"/>
          <w:sz w:val="28"/>
          <w:szCs w:val="28"/>
        </w:rPr>
        <w:t xml:space="preserve"> роботі</w:t>
      </w:r>
      <w:r w:rsidRPr="00003249">
        <w:rPr>
          <w:rFonts w:ascii="Arial" w:hAnsi="Arial" w:cs="Arial"/>
          <w:sz w:val="28"/>
          <w:szCs w:val="28"/>
        </w:rPr>
        <w:t xml:space="preserve"> № 10. Результати розрахунку лінійного тренда представлені на рис. </w:t>
      </w:r>
      <w:r w:rsidR="00897118">
        <w:rPr>
          <w:rFonts w:ascii="Arial" w:hAnsi="Arial" w:cs="Arial"/>
          <w:sz w:val="28"/>
          <w:szCs w:val="28"/>
        </w:rPr>
        <w:t>60</w:t>
      </w:r>
      <w:r w:rsidR="00D768EF">
        <w:rPr>
          <w:rFonts w:ascii="Arial" w:hAnsi="Arial" w:cs="Arial"/>
          <w:sz w:val="28"/>
          <w:szCs w:val="28"/>
        </w:rPr>
        <w:t>.</w:t>
      </w:r>
    </w:p>
    <w:p w:rsidR="00C86C19" w:rsidRPr="00D768EF" w:rsidRDefault="00003249" w:rsidP="00003249">
      <w:pPr>
        <w:tabs>
          <w:tab w:val="left" w:pos="1019"/>
        </w:tabs>
        <w:spacing w:after="0" w:line="312" w:lineRule="auto"/>
        <w:ind w:firstLine="709"/>
        <w:jc w:val="both"/>
        <w:rPr>
          <w:rFonts w:ascii="Arial" w:hAnsi="Arial" w:cs="Arial"/>
          <w:sz w:val="28"/>
          <w:szCs w:val="28"/>
        </w:rPr>
      </w:pPr>
      <w:r w:rsidRPr="00D768EF">
        <w:rPr>
          <w:rFonts w:ascii="Arial" w:hAnsi="Arial" w:cs="Arial"/>
          <w:sz w:val="28"/>
          <w:szCs w:val="28"/>
        </w:rPr>
        <w:t xml:space="preserve">У вкладці </w:t>
      </w:r>
      <w:proofErr w:type="spellStart"/>
      <w:r w:rsidRPr="00D768EF">
        <w:rPr>
          <w:rFonts w:ascii="Arial" w:hAnsi="Arial" w:cs="Arial"/>
          <w:sz w:val="28"/>
          <w:szCs w:val="28"/>
        </w:rPr>
        <w:t>Residuals</w:t>
      </w:r>
      <w:proofErr w:type="spellEnd"/>
      <w:r w:rsidRPr="00D768EF">
        <w:rPr>
          <w:rFonts w:ascii="Arial" w:hAnsi="Arial" w:cs="Arial"/>
          <w:sz w:val="28"/>
          <w:szCs w:val="28"/>
        </w:rPr>
        <w:t xml:space="preserve"> / </w:t>
      </w:r>
      <w:proofErr w:type="spellStart"/>
      <w:r w:rsidRPr="00D768EF">
        <w:rPr>
          <w:rFonts w:ascii="Arial" w:hAnsi="Arial" w:cs="Arial"/>
          <w:sz w:val="28"/>
          <w:szCs w:val="28"/>
        </w:rPr>
        <w:t>assumptions</w:t>
      </w:r>
      <w:proofErr w:type="spellEnd"/>
      <w:r w:rsidRPr="00D768EF">
        <w:rPr>
          <w:rFonts w:ascii="Arial" w:hAnsi="Arial" w:cs="Arial"/>
          <w:sz w:val="28"/>
          <w:szCs w:val="28"/>
        </w:rPr>
        <w:t xml:space="preserve"> / </w:t>
      </w:r>
      <w:proofErr w:type="spellStart"/>
      <w:r w:rsidRPr="00D768EF">
        <w:rPr>
          <w:rFonts w:ascii="Arial" w:hAnsi="Arial" w:cs="Arial"/>
          <w:sz w:val="28"/>
          <w:szCs w:val="28"/>
        </w:rPr>
        <w:t>prediction</w:t>
      </w:r>
      <w:proofErr w:type="spellEnd"/>
      <w:r w:rsidRPr="00D768EF">
        <w:rPr>
          <w:rFonts w:ascii="Arial" w:hAnsi="Arial" w:cs="Arial"/>
          <w:sz w:val="28"/>
          <w:szCs w:val="28"/>
        </w:rPr>
        <w:t xml:space="preserve"> використовуйте кнопку </w:t>
      </w:r>
      <w:proofErr w:type="spellStart"/>
      <w:r w:rsidRPr="00D768EF">
        <w:rPr>
          <w:rFonts w:ascii="Arial" w:hAnsi="Arial" w:cs="Arial"/>
          <w:sz w:val="28"/>
          <w:szCs w:val="28"/>
        </w:rPr>
        <w:t>Predict</w:t>
      </w:r>
      <w:proofErr w:type="spellEnd"/>
      <w:r w:rsidRPr="00D768EF">
        <w:rPr>
          <w:rFonts w:ascii="Arial" w:hAnsi="Arial" w:cs="Arial"/>
          <w:sz w:val="28"/>
          <w:szCs w:val="28"/>
        </w:rPr>
        <w:t xml:space="preserve"> </w:t>
      </w:r>
      <w:proofErr w:type="spellStart"/>
      <w:r w:rsidRPr="00D768EF">
        <w:rPr>
          <w:rFonts w:ascii="Arial" w:hAnsi="Arial" w:cs="Arial"/>
          <w:sz w:val="28"/>
          <w:szCs w:val="28"/>
        </w:rPr>
        <w:t>dependent</w:t>
      </w:r>
      <w:proofErr w:type="spellEnd"/>
      <w:r w:rsidRPr="00D768EF">
        <w:rPr>
          <w:rFonts w:ascii="Arial" w:hAnsi="Arial" w:cs="Arial"/>
          <w:sz w:val="28"/>
          <w:szCs w:val="28"/>
        </w:rPr>
        <w:t xml:space="preserve"> </w:t>
      </w:r>
      <w:proofErr w:type="spellStart"/>
      <w:r w:rsidRPr="00D768EF">
        <w:rPr>
          <w:rFonts w:ascii="Arial" w:hAnsi="Arial" w:cs="Arial"/>
          <w:sz w:val="28"/>
          <w:szCs w:val="28"/>
        </w:rPr>
        <w:t>values</w:t>
      </w:r>
      <w:r w:rsidRPr="00D768EF">
        <w:rPr>
          <w:rFonts w:ascii="Cambria Math" w:hAnsi="Cambria Math" w:cs="Arial"/>
          <w:sz w:val="28"/>
          <w:szCs w:val="28"/>
        </w:rPr>
        <w:t>​​</w:t>
      </w:r>
      <w:proofErr w:type="spellEnd"/>
      <w:r w:rsidR="00D768EF" w:rsidRPr="00D768EF">
        <w:rPr>
          <w:rFonts w:ascii="Arial" w:hAnsi="Arial" w:cs="Arial"/>
          <w:sz w:val="28"/>
          <w:szCs w:val="28"/>
        </w:rPr>
        <w:t xml:space="preserve"> </w:t>
      </w:r>
      <w:r w:rsidR="00897118">
        <w:rPr>
          <w:rFonts w:ascii="Arial" w:hAnsi="Arial" w:cs="Arial"/>
          <w:sz w:val="28"/>
          <w:szCs w:val="28"/>
        </w:rPr>
        <w:t>та у</w:t>
      </w:r>
      <w:r w:rsidR="00D768EF">
        <w:rPr>
          <w:rFonts w:ascii="Arial" w:hAnsi="Arial" w:cs="Arial"/>
          <w:sz w:val="28"/>
          <w:szCs w:val="28"/>
        </w:rPr>
        <w:t xml:space="preserve"> вікні, що відкрилося необхідно вести показник наступного рівня ряду </w:t>
      </w:r>
      <w:r w:rsidR="0027749A">
        <w:rPr>
          <w:rFonts w:ascii="Arial" w:hAnsi="Arial" w:cs="Arial"/>
          <w:sz w:val="28"/>
          <w:szCs w:val="28"/>
        </w:rPr>
        <w:t>(рис. 61</w:t>
      </w:r>
      <w:r w:rsidR="00D768EF" w:rsidRPr="00D768EF">
        <w:rPr>
          <w:rFonts w:ascii="Arial" w:hAnsi="Arial" w:cs="Arial"/>
          <w:sz w:val="28"/>
          <w:szCs w:val="28"/>
        </w:rPr>
        <w:t>)</w:t>
      </w:r>
      <w:r w:rsidRPr="00D768EF">
        <w:rPr>
          <w:rFonts w:ascii="Arial" w:hAnsi="Arial" w:cs="Arial"/>
          <w:sz w:val="28"/>
          <w:szCs w:val="28"/>
        </w:rPr>
        <w:t>.</w:t>
      </w:r>
    </w:p>
    <w:p w:rsidR="00C86C19" w:rsidRDefault="00247ECD" w:rsidP="00D768EF">
      <w:pPr>
        <w:tabs>
          <w:tab w:val="left" w:pos="1019"/>
        </w:tabs>
        <w:spacing w:after="0" w:line="312" w:lineRule="auto"/>
        <w:rPr>
          <w:rFonts w:ascii="Arial" w:hAnsi="Arial" w:cs="Arial"/>
          <w:sz w:val="28"/>
          <w:szCs w:val="28"/>
          <w:lang w:eastAsia="ru-RU"/>
        </w:rPr>
      </w:pPr>
      <w:r>
        <w:rPr>
          <w:noProof/>
          <w:lang w:val="ru-RU" w:eastAsia="ru-RU"/>
        </w:rPr>
        <w:drawing>
          <wp:anchor distT="0" distB="0" distL="114300" distR="114300" simplePos="0" relativeHeight="251655168" behindDoc="1" locked="0" layoutInCell="1" allowOverlap="0">
            <wp:simplePos x="0" y="0"/>
            <wp:positionH relativeFrom="column">
              <wp:align>center</wp:align>
            </wp:positionH>
            <wp:positionV relativeFrom="paragraph">
              <wp:posOffset>3810</wp:posOffset>
            </wp:positionV>
            <wp:extent cx="4001135" cy="3314065"/>
            <wp:effectExtent l="0" t="0" r="0" b="635"/>
            <wp:wrapNone/>
            <wp:docPr id="3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01135" cy="331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8EF" w:rsidRDefault="00247ECD" w:rsidP="00AA47E0">
      <w:pPr>
        <w:tabs>
          <w:tab w:val="left" w:pos="1019"/>
        </w:tabs>
        <w:spacing w:after="0" w:line="312" w:lineRule="auto"/>
        <w:jc w:val="center"/>
        <w:rPr>
          <w:rFonts w:ascii="Arial" w:hAnsi="Arial" w:cs="Arial"/>
          <w:sz w:val="28"/>
          <w:szCs w:val="28"/>
          <w:lang w:eastAsia="ru-RU"/>
        </w:rPr>
      </w:pPr>
      <w:r>
        <w:rPr>
          <w:noProof/>
          <w:lang w:val="ru-RU" w:eastAsia="ru-RU"/>
        </w:rPr>
        <w:drawing>
          <wp:anchor distT="0" distB="0" distL="114300" distR="114300" simplePos="0" relativeHeight="251656192" behindDoc="0" locked="0" layoutInCell="1" allowOverlap="0">
            <wp:simplePos x="0" y="0"/>
            <wp:positionH relativeFrom="column">
              <wp:posOffset>1132840</wp:posOffset>
            </wp:positionH>
            <wp:positionV relativeFrom="paragraph">
              <wp:posOffset>23495</wp:posOffset>
            </wp:positionV>
            <wp:extent cx="2874645" cy="1865630"/>
            <wp:effectExtent l="0" t="0" r="1905" b="1270"/>
            <wp:wrapSquare wrapText="bothSides"/>
            <wp:docPr id="3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74645"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Default="00247ECD" w:rsidP="00FE3EB7">
      <w:pPr>
        <w:tabs>
          <w:tab w:val="left" w:pos="1019"/>
        </w:tabs>
        <w:spacing w:after="0" w:line="312" w:lineRule="auto"/>
        <w:ind w:firstLine="709"/>
        <w:jc w:val="center"/>
        <w:rPr>
          <w:rFonts w:ascii="Arial" w:hAnsi="Arial" w:cs="Arial"/>
          <w:sz w:val="28"/>
          <w:szCs w:val="28"/>
          <w:lang w:eastAsia="ru-RU"/>
        </w:rPr>
      </w:pPr>
      <w:r>
        <w:rPr>
          <w:rFonts w:ascii="Arial" w:hAnsi="Arial" w:cs="Arial"/>
          <w:noProof/>
          <w:sz w:val="28"/>
          <w:szCs w:val="28"/>
          <w:lang w:val="ru-RU" w:eastAsia="ru-RU"/>
        </w:rPr>
        <mc:AlternateContent>
          <mc:Choice Requires="wps">
            <w:drawing>
              <wp:anchor distT="0" distB="0" distL="114300" distR="114300" simplePos="0" relativeHeight="251657216" behindDoc="0" locked="0" layoutInCell="1" allowOverlap="1">
                <wp:simplePos x="0" y="0"/>
                <wp:positionH relativeFrom="column">
                  <wp:posOffset>2224405</wp:posOffset>
                </wp:positionH>
                <wp:positionV relativeFrom="paragraph">
                  <wp:posOffset>39370</wp:posOffset>
                </wp:positionV>
                <wp:extent cx="2138045" cy="322580"/>
                <wp:effectExtent l="5080" t="10795" r="9525" b="9525"/>
                <wp:wrapSquare wrapText="bothSides"/>
                <wp:docPr id="3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045" cy="322580"/>
                        </a:xfrm>
                        <a:custGeom>
                          <a:avLst/>
                          <a:gdLst>
                            <a:gd name="T0" fmla="*/ 513 w 3367"/>
                            <a:gd name="T1" fmla="*/ 104 h 508"/>
                            <a:gd name="T2" fmla="*/ 2943 w 3367"/>
                            <a:gd name="T3" fmla="*/ 58 h 508"/>
                            <a:gd name="T4" fmla="*/ 2943 w 3367"/>
                            <a:gd name="T5" fmla="*/ 450 h 508"/>
                            <a:gd name="T6" fmla="*/ 397 w 3367"/>
                            <a:gd name="T7" fmla="*/ 404 h 508"/>
                            <a:gd name="T8" fmla="*/ 513 w 3367"/>
                            <a:gd name="T9" fmla="*/ 104 h 508"/>
                          </a:gdLst>
                          <a:ahLst/>
                          <a:cxnLst>
                            <a:cxn ang="0">
                              <a:pos x="T0" y="T1"/>
                            </a:cxn>
                            <a:cxn ang="0">
                              <a:pos x="T2" y="T3"/>
                            </a:cxn>
                            <a:cxn ang="0">
                              <a:pos x="T4" y="T5"/>
                            </a:cxn>
                            <a:cxn ang="0">
                              <a:pos x="T6" y="T7"/>
                            </a:cxn>
                            <a:cxn ang="0">
                              <a:pos x="T8" y="T9"/>
                            </a:cxn>
                          </a:cxnLst>
                          <a:rect l="0" t="0" r="r" b="b"/>
                          <a:pathLst>
                            <a:path w="3367" h="508">
                              <a:moveTo>
                                <a:pt x="513" y="104"/>
                              </a:moveTo>
                              <a:cubicBezTo>
                                <a:pt x="937" y="46"/>
                                <a:pt x="2538" y="0"/>
                                <a:pt x="2943" y="58"/>
                              </a:cubicBezTo>
                              <a:cubicBezTo>
                                <a:pt x="3348" y="116"/>
                                <a:pt x="3367" y="392"/>
                                <a:pt x="2943" y="450"/>
                              </a:cubicBezTo>
                              <a:cubicBezTo>
                                <a:pt x="2519" y="508"/>
                                <a:pt x="794" y="458"/>
                                <a:pt x="397" y="404"/>
                              </a:cubicBezTo>
                              <a:cubicBezTo>
                                <a:pt x="0" y="350"/>
                                <a:pt x="89" y="162"/>
                                <a:pt x="513" y="104"/>
                              </a:cubicBezTo>
                              <a:close/>
                            </a:path>
                          </a:pathLst>
                        </a:cu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175.15pt;margin-top:3.1pt;width:168.35pt;height:2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" path="m513,104c937,46,2538,,2943,58v405,58,424,334,,392c2519,508,794,458,397,404,,350,89,162,513,104xe">
                <v:fill opacity="0"/>
                <v:path arrowok="t" o:connecttype="custom" o:connectlocs="325755,66040;1868805,36830;1868805,285750;252095,256540;325755,66040" o:connectangles="0,0,0,0,0"/>
                <w10:wrap type="square"/>
              </v:shape>
            </w:pict>
          </mc:Fallback>
        </mc:AlternateContent>
      </w: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Default="00D768EF" w:rsidP="00FE3EB7">
      <w:pPr>
        <w:tabs>
          <w:tab w:val="left" w:pos="1019"/>
        </w:tabs>
        <w:spacing w:after="0" w:line="312" w:lineRule="auto"/>
        <w:ind w:firstLine="709"/>
        <w:jc w:val="center"/>
        <w:rPr>
          <w:rFonts w:ascii="Arial" w:hAnsi="Arial" w:cs="Arial"/>
          <w:sz w:val="28"/>
          <w:szCs w:val="28"/>
          <w:lang w:eastAsia="ru-RU"/>
        </w:rPr>
      </w:pPr>
    </w:p>
    <w:p w:rsidR="00D768EF" w:rsidRPr="009E6149" w:rsidRDefault="0027749A" w:rsidP="002A28BE">
      <w:pPr>
        <w:tabs>
          <w:tab w:val="left" w:pos="1019"/>
        </w:tabs>
        <w:spacing w:after="0" w:line="312" w:lineRule="auto"/>
        <w:jc w:val="center"/>
        <w:rPr>
          <w:rFonts w:ascii="Arial" w:hAnsi="Arial" w:cs="Arial"/>
          <w:sz w:val="28"/>
          <w:szCs w:val="28"/>
        </w:rPr>
      </w:pPr>
      <w:r>
        <w:rPr>
          <w:rFonts w:ascii="Arial" w:hAnsi="Arial" w:cs="Arial"/>
          <w:sz w:val="28"/>
          <w:szCs w:val="28"/>
          <w:lang w:eastAsia="ru-RU"/>
        </w:rPr>
        <w:t>Рис. 61</w:t>
      </w:r>
      <w:r w:rsidR="00D768EF">
        <w:rPr>
          <w:rFonts w:ascii="Arial" w:hAnsi="Arial" w:cs="Arial"/>
          <w:sz w:val="28"/>
          <w:szCs w:val="28"/>
          <w:lang w:eastAsia="ru-RU"/>
        </w:rPr>
        <w:t xml:space="preserve">. </w:t>
      </w:r>
      <w:r w:rsidR="00D768EF" w:rsidRPr="00D768EF">
        <w:rPr>
          <w:rFonts w:ascii="Arial" w:hAnsi="Arial" w:cs="Arial"/>
          <w:b/>
          <w:sz w:val="28"/>
          <w:szCs w:val="28"/>
          <w:lang w:eastAsia="ru-RU"/>
        </w:rPr>
        <w:t>Вікно введення прогнозного рівня ряду динаміки</w:t>
      </w:r>
    </w:p>
    <w:p w:rsidR="00C86C19" w:rsidRDefault="00C86C19" w:rsidP="00D768EF">
      <w:pPr>
        <w:tabs>
          <w:tab w:val="left" w:pos="1019"/>
        </w:tabs>
        <w:spacing w:after="0" w:line="312" w:lineRule="auto"/>
        <w:ind w:firstLine="709"/>
        <w:jc w:val="both"/>
        <w:rPr>
          <w:rFonts w:ascii="Arial" w:hAnsi="Arial" w:cs="Arial"/>
          <w:sz w:val="28"/>
          <w:szCs w:val="28"/>
        </w:rPr>
      </w:pPr>
    </w:p>
    <w:p w:rsidR="00D768EF" w:rsidRDefault="00D768EF" w:rsidP="00D768EF">
      <w:pPr>
        <w:tabs>
          <w:tab w:val="left" w:pos="1019"/>
        </w:tabs>
        <w:spacing w:after="0" w:line="312" w:lineRule="auto"/>
        <w:ind w:firstLine="709"/>
        <w:jc w:val="both"/>
        <w:rPr>
          <w:rFonts w:ascii="Arial" w:hAnsi="Arial" w:cs="Arial"/>
          <w:sz w:val="28"/>
          <w:szCs w:val="28"/>
        </w:rPr>
      </w:pPr>
      <w:r>
        <w:rPr>
          <w:rFonts w:ascii="Arial" w:hAnsi="Arial" w:cs="Arial"/>
          <w:sz w:val="28"/>
          <w:szCs w:val="28"/>
        </w:rPr>
        <w:t>Результати про</w:t>
      </w:r>
      <w:r w:rsidR="0027749A">
        <w:rPr>
          <w:rFonts w:ascii="Arial" w:hAnsi="Arial" w:cs="Arial"/>
          <w:sz w:val="28"/>
          <w:szCs w:val="28"/>
        </w:rPr>
        <w:t>гнозу представлені на рис. 62</w:t>
      </w:r>
      <w:r>
        <w:rPr>
          <w:rFonts w:ascii="Arial" w:hAnsi="Arial" w:cs="Arial"/>
          <w:sz w:val="28"/>
          <w:szCs w:val="28"/>
        </w:rPr>
        <w:t>.</w:t>
      </w:r>
    </w:p>
    <w:p w:rsidR="00D768EF" w:rsidRDefault="00247ECD" w:rsidP="00AA47E0">
      <w:pPr>
        <w:autoSpaceDE w:val="0"/>
        <w:spacing w:after="0" w:line="312" w:lineRule="auto"/>
        <w:jc w:val="center"/>
        <w:rPr>
          <w:rFonts w:ascii="Arial" w:hAnsi="Arial" w:cs="Arial"/>
          <w:sz w:val="28"/>
          <w:szCs w:val="28"/>
          <w:lang w:eastAsia="ru-RU"/>
        </w:rPr>
      </w:pPr>
      <w:r>
        <w:rPr>
          <w:rFonts w:ascii="Arial" w:hAnsi="Arial" w:cs="Arial"/>
          <w:noProof/>
          <w:sz w:val="28"/>
          <w:szCs w:val="28"/>
          <w:lang w:val="ru-RU" w:eastAsia="ru-RU"/>
        </w:rPr>
        <w:drawing>
          <wp:inline distT="0" distB="0" distL="0" distR="0">
            <wp:extent cx="2121535" cy="1268095"/>
            <wp:effectExtent l="0" t="0" r="0" b="8255"/>
            <wp:docPr id="9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15">
                      <a:extLst>
                        <a:ext uri="{28A0092B-C50C-407E-A947-70E740481C1C}">
                          <a14:useLocalDpi xmlns:a14="http://schemas.microsoft.com/office/drawing/2010/main" val="0"/>
                        </a:ext>
                      </a:extLst>
                    </a:blip>
                    <a:srcRect l="13589" t="10637" r="65453" b="73326"/>
                    <a:stretch>
                      <a:fillRect/>
                    </a:stretch>
                  </pic:blipFill>
                  <pic:spPr bwMode="auto">
                    <a:xfrm>
                      <a:off x="0" y="0"/>
                      <a:ext cx="2121535" cy="1268095"/>
                    </a:xfrm>
                    <a:prstGeom prst="rect">
                      <a:avLst/>
                    </a:prstGeom>
                    <a:noFill/>
                    <a:ln>
                      <a:noFill/>
                    </a:ln>
                  </pic:spPr>
                </pic:pic>
              </a:graphicData>
            </a:graphic>
          </wp:inline>
        </w:drawing>
      </w:r>
    </w:p>
    <w:p w:rsidR="00D768EF" w:rsidRDefault="0027749A" w:rsidP="002A28BE">
      <w:pPr>
        <w:autoSpaceDE w:val="0"/>
        <w:spacing w:after="0" w:line="312" w:lineRule="auto"/>
        <w:jc w:val="center"/>
        <w:rPr>
          <w:rFonts w:ascii="Arial" w:hAnsi="Arial" w:cs="Arial"/>
          <w:sz w:val="28"/>
          <w:szCs w:val="28"/>
          <w:lang w:eastAsia="ru-RU"/>
        </w:rPr>
      </w:pPr>
      <w:r>
        <w:rPr>
          <w:rFonts w:ascii="Arial" w:hAnsi="Arial" w:cs="Arial"/>
          <w:sz w:val="28"/>
          <w:szCs w:val="28"/>
          <w:lang w:eastAsia="ru-RU"/>
        </w:rPr>
        <w:t>Рис. 62</w:t>
      </w:r>
      <w:r w:rsidR="00D768EF">
        <w:rPr>
          <w:rFonts w:ascii="Arial" w:hAnsi="Arial" w:cs="Arial"/>
          <w:sz w:val="28"/>
          <w:szCs w:val="28"/>
          <w:lang w:eastAsia="ru-RU"/>
        </w:rPr>
        <w:t xml:space="preserve">. </w:t>
      </w:r>
      <w:r w:rsidR="00C57A06" w:rsidRPr="00C57A06">
        <w:rPr>
          <w:rFonts w:ascii="Arial" w:hAnsi="Arial" w:cs="Arial"/>
          <w:b/>
          <w:sz w:val="28"/>
          <w:szCs w:val="28"/>
          <w:lang w:eastAsia="ru-RU"/>
        </w:rPr>
        <w:t>Таблиця результатів прогнозу та довірчі інтервали</w:t>
      </w:r>
    </w:p>
    <w:p w:rsidR="00D768EF" w:rsidRDefault="00D768EF" w:rsidP="00003249">
      <w:pPr>
        <w:autoSpaceDE w:val="0"/>
        <w:spacing w:after="0" w:line="312" w:lineRule="auto"/>
        <w:ind w:firstLine="709"/>
        <w:jc w:val="both"/>
        <w:rPr>
          <w:rFonts w:ascii="Arial" w:hAnsi="Arial" w:cs="Arial"/>
          <w:bCs/>
          <w:sz w:val="28"/>
          <w:szCs w:val="28"/>
        </w:rPr>
      </w:pPr>
    </w:p>
    <w:p w:rsidR="00D768EF" w:rsidRPr="00C57A06" w:rsidRDefault="00A024AB" w:rsidP="00C57A06">
      <w:pPr>
        <w:autoSpaceDE w:val="0"/>
        <w:spacing w:after="0" w:line="312" w:lineRule="auto"/>
        <w:ind w:firstLine="709"/>
        <w:jc w:val="both"/>
        <w:rPr>
          <w:rFonts w:ascii="Arial" w:hAnsi="Arial" w:cs="Arial"/>
          <w:bCs/>
          <w:sz w:val="28"/>
          <w:szCs w:val="28"/>
        </w:rPr>
      </w:pPr>
      <w:r>
        <w:rPr>
          <w:rFonts w:ascii="Arial" w:hAnsi="Arial" w:cs="Arial"/>
          <w:bCs/>
          <w:sz w:val="28"/>
          <w:szCs w:val="28"/>
        </w:rPr>
        <w:t xml:space="preserve">Відповідно до рис. </w:t>
      </w:r>
      <w:r w:rsidRPr="00A024AB">
        <w:rPr>
          <w:rFonts w:ascii="Arial" w:hAnsi="Arial" w:cs="Arial"/>
          <w:bCs/>
          <w:sz w:val="28"/>
          <w:szCs w:val="28"/>
          <w:lang w:val="ru-RU"/>
        </w:rPr>
        <w:t>62</w:t>
      </w:r>
      <w:r w:rsidR="00C57A06">
        <w:rPr>
          <w:rFonts w:ascii="Arial" w:hAnsi="Arial" w:cs="Arial"/>
          <w:bCs/>
          <w:sz w:val="28"/>
          <w:szCs w:val="28"/>
        </w:rPr>
        <w:t xml:space="preserve"> прогнозний рівень заробітної плати на од</w:t>
      </w:r>
      <w:r w:rsidR="0027749A">
        <w:rPr>
          <w:rFonts w:ascii="Arial" w:hAnsi="Arial" w:cs="Arial"/>
          <w:bCs/>
          <w:sz w:val="28"/>
          <w:szCs w:val="28"/>
        </w:rPr>
        <w:softHyphen/>
      </w:r>
      <w:r w:rsidR="00C57A06">
        <w:rPr>
          <w:rFonts w:ascii="Arial" w:hAnsi="Arial" w:cs="Arial"/>
          <w:bCs/>
          <w:sz w:val="28"/>
          <w:szCs w:val="28"/>
        </w:rPr>
        <w:t>ного працюючого на листопад 2011 року буде складати 2</w:t>
      </w:r>
      <w:r w:rsidR="0027749A">
        <w:rPr>
          <w:rFonts w:ascii="Arial" w:hAnsi="Arial" w:cs="Arial"/>
          <w:bCs/>
          <w:sz w:val="28"/>
          <w:szCs w:val="28"/>
        </w:rPr>
        <w:t> </w:t>
      </w:r>
      <w:r w:rsidR="00C57A06">
        <w:rPr>
          <w:rFonts w:ascii="Arial" w:hAnsi="Arial" w:cs="Arial"/>
          <w:bCs/>
          <w:sz w:val="28"/>
          <w:szCs w:val="28"/>
        </w:rPr>
        <w:t xml:space="preserve">572,56 </w:t>
      </w:r>
      <w:proofErr w:type="spellStart"/>
      <w:r w:rsidR="00C57A06">
        <w:rPr>
          <w:rFonts w:ascii="Arial" w:hAnsi="Arial" w:cs="Arial"/>
          <w:bCs/>
          <w:sz w:val="28"/>
          <w:szCs w:val="28"/>
        </w:rPr>
        <w:t>грн</w:t>
      </w:r>
      <w:proofErr w:type="spellEnd"/>
      <w:r w:rsidR="00C57A06">
        <w:rPr>
          <w:rFonts w:ascii="Arial" w:hAnsi="Arial" w:cs="Arial"/>
          <w:bCs/>
          <w:sz w:val="28"/>
          <w:szCs w:val="28"/>
        </w:rPr>
        <w:t>, до</w:t>
      </w:r>
      <w:r w:rsidR="0027749A">
        <w:rPr>
          <w:rFonts w:ascii="Arial" w:hAnsi="Arial" w:cs="Arial"/>
          <w:bCs/>
          <w:sz w:val="28"/>
          <w:szCs w:val="28"/>
        </w:rPr>
        <w:softHyphen/>
      </w:r>
      <w:r w:rsidR="00C57A06">
        <w:rPr>
          <w:rFonts w:ascii="Arial" w:hAnsi="Arial" w:cs="Arial"/>
          <w:bCs/>
          <w:sz w:val="28"/>
          <w:szCs w:val="28"/>
        </w:rPr>
        <w:t>вірчі інтервали прогнозу з 2</w:t>
      </w:r>
      <w:r w:rsidR="0027749A">
        <w:rPr>
          <w:rFonts w:ascii="Arial" w:hAnsi="Arial" w:cs="Arial"/>
          <w:bCs/>
          <w:sz w:val="28"/>
          <w:szCs w:val="28"/>
        </w:rPr>
        <w:t> </w:t>
      </w:r>
      <w:r w:rsidR="00C57A06">
        <w:rPr>
          <w:rFonts w:ascii="Arial" w:hAnsi="Arial" w:cs="Arial"/>
          <w:bCs/>
          <w:sz w:val="28"/>
          <w:szCs w:val="28"/>
        </w:rPr>
        <w:t>521,89 до 2</w:t>
      </w:r>
      <w:r w:rsidR="0027749A">
        <w:rPr>
          <w:rFonts w:ascii="Arial" w:hAnsi="Arial" w:cs="Arial"/>
          <w:bCs/>
          <w:sz w:val="28"/>
          <w:szCs w:val="28"/>
        </w:rPr>
        <w:t> </w:t>
      </w:r>
      <w:r w:rsidR="00C57A06">
        <w:rPr>
          <w:rFonts w:ascii="Arial" w:hAnsi="Arial" w:cs="Arial"/>
          <w:bCs/>
          <w:sz w:val="28"/>
          <w:szCs w:val="28"/>
        </w:rPr>
        <w:t xml:space="preserve">623,24грн. </w:t>
      </w:r>
    </w:p>
    <w:p w:rsidR="00D768EF" w:rsidRDefault="00D768EF" w:rsidP="00FE3EB7">
      <w:pPr>
        <w:spacing w:after="0" w:line="312" w:lineRule="auto"/>
        <w:ind w:firstLine="709"/>
        <w:jc w:val="both"/>
        <w:rPr>
          <w:rFonts w:ascii="Arial" w:hAnsi="Arial" w:cs="Arial"/>
          <w:sz w:val="28"/>
          <w:szCs w:val="28"/>
        </w:rPr>
      </w:pPr>
    </w:p>
    <w:p w:rsidR="00D768EF" w:rsidRPr="009E6149" w:rsidRDefault="00D768EF" w:rsidP="00C57A06">
      <w:pPr>
        <w:spacing w:after="0" w:line="312" w:lineRule="auto"/>
        <w:jc w:val="both"/>
        <w:rPr>
          <w:rFonts w:ascii="Arial" w:hAnsi="Arial" w:cs="Arial"/>
          <w:sz w:val="28"/>
          <w:szCs w:val="28"/>
        </w:rPr>
      </w:pPr>
    </w:p>
    <w:p w:rsidR="00FE3EB7" w:rsidRPr="00D268F4" w:rsidRDefault="00FE3EB7" w:rsidP="002A28BE">
      <w:pPr>
        <w:pStyle w:val="title2"/>
        <w:spacing w:before="0" w:after="0" w:line="312" w:lineRule="auto"/>
        <w:jc w:val="center"/>
        <w:rPr>
          <w:b/>
          <w:sz w:val="32"/>
          <w:szCs w:val="32"/>
        </w:rPr>
      </w:pPr>
      <w:r w:rsidRPr="00D268F4">
        <w:rPr>
          <w:b/>
          <w:sz w:val="32"/>
          <w:szCs w:val="32"/>
        </w:rPr>
        <w:t>Лабораторна робота №</w:t>
      </w:r>
      <w:r w:rsidR="0027749A">
        <w:rPr>
          <w:b/>
          <w:sz w:val="32"/>
          <w:szCs w:val="32"/>
        </w:rPr>
        <w:t> </w:t>
      </w:r>
      <w:r w:rsidRPr="00D268F4">
        <w:rPr>
          <w:b/>
          <w:sz w:val="32"/>
          <w:szCs w:val="32"/>
        </w:rPr>
        <w:t>1</w:t>
      </w:r>
      <w:r w:rsidR="00C57A06">
        <w:rPr>
          <w:b/>
          <w:sz w:val="32"/>
          <w:szCs w:val="32"/>
        </w:rPr>
        <w:t>4</w:t>
      </w:r>
      <w:r w:rsidRPr="00D268F4">
        <w:rPr>
          <w:b/>
          <w:sz w:val="32"/>
          <w:szCs w:val="32"/>
        </w:rPr>
        <w:t xml:space="preserve"> </w:t>
      </w:r>
      <w:r w:rsidR="001E6C58">
        <w:rPr>
          <w:b/>
          <w:sz w:val="32"/>
          <w:szCs w:val="32"/>
        </w:rPr>
        <w:t>"</w:t>
      </w:r>
      <w:r w:rsidRPr="00D268F4">
        <w:rPr>
          <w:b/>
          <w:sz w:val="32"/>
          <w:szCs w:val="32"/>
        </w:rPr>
        <w:t>Автокореляція</w:t>
      </w:r>
      <w:r w:rsidR="001E6C58">
        <w:rPr>
          <w:b/>
          <w:sz w:val="32"/>
          <w:szCs w:val="32"/>
        </w:rPr>
        <w:t>"</w:t>
      </w:r>
    </w:p>
    <w:p w:rsidR="00FE3EB7" w:rsidRPr="009E6149" w:rsidRDefault="00FE3EB7" w:rsidP="00FE3EB7">
      <w:pPr>
        <w:spacing w:after="0" w:line="312" w:lineRule="auto"/>
        <w:ind w:firstLine="709"/>
        <w:jc w:val="center"/>
        <w:rPr>
          <w:rFonts w:ascii="Arial" w:hAnsi="Arial" w:cs="Arial"/>
          <w:b/>
          <w:sz w:val="28"/>
          <w:szCs w:val="28"/>
        </w:rPr>
      </w:pPr>
    </w:p>
    <w:p w:rsidR="00FE3EB7" w:rsidRPr="009E6149" w:rsidRDefault="00FE3EB7" w:rsidP="00FE3EB7">
      <w:pPr>
        <w:widowControl w:val="0"/>
        <w:spacing w:after="0" w:line="312" w:lineRule="auto"/>
        <w:ind w:firstLine="709"/>
        <w:jc w:val="both"/>
        <w:rPr>
          <w:rFonts w:ascii="Arial" w:hAnsi="Arial" w:cs="Arial"/>
          <w:sz w:val="28"/>
          <w:szCs w:val="28"/>
        </w:rPr>
      </w:pPr>
      <w:r w:rsidRPr="009E6149">
        <w:rPr>
          <w:rFonts w:ascii="Arial" w:hAnsi="Arial" w:cs="Arial"/>
          <w:b/>
          <w:sz w:val="28"/>
          <w:szCs w:val="28"/>
        </w:rPr>
        <w:t>Мета</w:t>
      </w:r>
      <w:r w:rsidRPr="009E6149">
        <w:rPr>
          <w:rFonts w:ascii="Arial" w:hAnsi="Arial" w:cs="Arial"/>
          <w:sz w:val="28"/>
          <w:szCs w:val="28"/>
        </w:rPr>
        <w:t xml:space="preserve"> – закріплення теоретичного та практичного матеріалу за темою </w:t>
      </w:r>
      <w:r w:rsidR="001E6C58">
        <w:rPr>
          <w:rFonts w:ascii="Arial" w:hAnsi="Arial" w:cs="Arial"/>
          <w:sz w:val="28"/>
          <w:szCs w:val="28"/>
        </w:rPr>
        <w:t>"</w:t>
      </w:r>
      <w:r w:rsidRPr="009E6149">
        <w:rPr>
          <w:rFonts w:ascii="Arial" w:hAnsi="Arial" w:cs="Arial"/>
          <w:sz w:val="28"/>
          <w:szCs w:val="28"/>
        </w:rPr>
        <w:t>Кореляція динамічних рядів</w:t>
      </w:r>
      <w:r w:rsidR="001E6C58">
        <w:rPr>
          <w:rFonts w:ascii="Arial" w:hAnsi="Arial" w:cs="Arial"/>
          <w:sz w:val="28"/>
          <w:szCs w:val="28"/>
        </w:rPr>
        <w:t>"</w:t>
      </w:r>
      <w:r w:rsidRPr="009E6149">
        <w:rPr>
          <w:rFonts w:ascii="Arial" w:hAnsi="Arial" w:cs="Arial"/>
          <w:sz w:val="28"/>
          <w:szCs w:val="28"/>
        </w:rPr>
        <w:t>, придбання навичок побудови кореляції та автокореляції в Excel.</w:t>
      </w:r>
    </w:p>
    <w:p w:rsidR="00FE3EB7" w:rsidRPr="009E6149" w:rsidRDefault="00FE3EB7" w:rsidP="00FE3EB7">
      <w:pPr>
        <w:widowControl w:val="0"/>
        <w:spacing w:after="0" w:line="312" w:lineRule="auto"/>
        <w:ind w:firstLine="709"/>
        <w:jc w:val="both"/>
        <w:rPr>
          <w:rFonts w:ascii="Arial" w:hAnsi="Arial" w:cs="Arial"/>
          <w:sz w:val="28"/>
          <w:szCs w:val="28"/>
        </w:rPr>
      </w:pPr>
      <w:r w:rsidRPr="009E6149">
        <w:rPr>
          <w:rFonts w:ascii="Arial" w:hAnsi="Arial" w:cs="Arial"/>
          <w:b/>
          <w:sz w:val="28"/>
          <w:szCs w:val="28"/>
        </w:rPr>
        <w:t>Завдання</w:t>
      </w:r>
      <w:r w:rsidRPr="009E6149">
        <w:rPr>
          <w:rFonts w:ascii="Arial" w:hAnsi="Arial" w:cs="Arial"/>
          <w:sz w:val="28"/>
          <w:szCs w:val="28"/>
        </w:rPr>
        <w:t xml:space="preserve"> – необхідно перевірити наявність кореляційного зв’язку між відповідними показниками в ППП Excel. Побудувати автокореляцію, зробити висновки, надати економічну інтерпретацію отриманим результатам.</w:t>
      </w:r>
    </w:p>
    <w:p w:rsidR="00FE3EB7" w:rsidRPr="009E6149" w:rsidRDefault="00FE3EB7" w:rsidP="00FE3EB7">
      <w:pPr>
        <w:pStyle w:val="title2"/>
        <w:spacing w:before="0" w:after="0" w:line="312" w:lineRule="auto"/>
        <w:ind w:firstLine="709"/>
        <w:jc w:val="both"/>
        <w:rPr>
          <w:b/>
          <w:sz w:val="28"/>
          <w:szCs w:val="28"/>
        </w:rPr>
      </w:pPr>
    </w:p>
    <w:p w:rsidR="00FE3EB7" w:rsidRPr="009E6149" w:rsidRDefault="00FE3EB7" w:rsidP="002A28BE">
      <w:pPr>
        <w:pStyle w:val="title2"/>
        <w:spacing w:before="0" w:after="0" w:line="312" w:lineRule="auto"/>
        <w:jc w:val="center"/>
        <w:rPr>
          <w:b/>
          <w:sz w:val="28"/>
          <w:szCs w:val="28"/>
        </w:rPr>
      </w:pPr>
      <w:r w:rsidRPr="009E6149">
        <w:rPr>
          <w:b/>
          <w:sz w:val="28"/>
          <w:szCs w:val="28"/>
        </w:rPr>
        <w:t>Методичні рекомендації</w:t>
      </w:r>
    </w:p>
    <w:p w:rsidR="00FE3EB7" w:rsidRPr="009E6149" w:rsidRDefault="00FE3EB7" w:rsidP="00FE3EB7">
      <w:pPr>
        <w:spacing w:after="0" w:line="312" w:lineRule="auto"/>
        <w:ind w:firstLine="709"/>
        <w:jc w:val="both"/>
        <w:rPr>
          <w:rFonts w:ascii="Arial" w:hAnsi="Arial" w:cs="Arial"/>
          <w:sz w:val="28"/>
          <w:szCs w:val="28"/>
        </w:rPr>
      </w:pPr>
    </w:p>
    <w:p w:rsidR="00FE3EB7" w:rsidRPr="009E6149" w:rsidRDefault="00FE3EB7" w:rsidP="00FE3EB7">
      <w:pPr>
        <w:widowControl w:val="0"/>
        <w:spacing w:after="0" w:line="312" w:lineRule="auto"/>
        <w:ind w:firstLine="709"/>
        <w:jc w:val="both"/>
        <w:rPr>
          <w:rFonts w:ascii="Arial" w:hAnsi="Arial" w:cs="Arial"/>
          <w:sz w:val="28"/>
          <w:szCs w:val="28"/>
        </w:rPr>
      </w:pPr>
      <w:r w:rsidRPr="009E6149">
        <w:rPr>
          <w:rFonts w:ascii="Arial" w:hAnsi="Arial" w:cs="Arial"/>
          <w:sz w:val="28"/>
          <w:szCs w:val="28"/>
        </w:rPr>
        <w:t>Автокореляція – це взаємозв’язок послідовних елементів часового чи просторового ряду даних.</w:t>
      </w:r>
    </w:p>
    <w:p w:rsidR="00FE3EB7" w:rsidRPr="009E6149" w:rsidRDefault="00FE3EB7" w:rsidP="00FE3EB7">
      <w:pPr>
        <w:widowControl w:val="0"/>
        <w:spacing w:after="0" w:line="312" w:lineRule="auto"/>
        <w:ind w:firstLine="709"/>
        <w:jc w:val="both"/>
        <w:rPr>
          <w:rFonts w:ascii="Arial" w:hAnsi="Arial" w:cs="Arial"/>
          <w:sz w:val="28"/>
          <w:szCs w:val="28"/>
        </w:rPr>
      </w:pPr>
      <w:r w:rsidRPr="009E6149">
        <w:rPr>
          <w:rFonts w:ascii="Arial" w:hAnsi="Arial" w:cs="Arial"/>
          <w:sz w:val="28"/>
          <w:szCs w:val="28"/>
        </w:rPr>
        <w:t>В економічних дослідженнях часто виникають і такі ситуації, коли дисперсія</w:t>
      </w:r>
      <w:r w:rsidR="0027749A">
        <w:rPr>
          <w:rFonts w:ascii="Arial" w:hAnsi="Arial" w:cs="Arial"/>
          <w:sz w:val="28"/>
          <w:szCs w:val="28"/>
        </w:rPr>
        <w:t xml:space="preserve"> залишків стала, але спостерігаю</w:t>
      </w:r>
      <w:r w:rsidRPr="009E6149">
        <w:rPr>
          <w:rFonts w:ascii="Arial" w:hAnsi="Arial" w:cs="Arial"/>
          <w:sz w:val="28"/>
          <w:szCs w:val="28"/>
        </w:rPr>
        <w:t xml:space="preserve">ться їх </w:t>
      </w:r>
      <w:proofErr w:type="spellStart"/>
      <w:r w:rsidRPr="009E6149">
        <w:rPr>
          <w:rFonts w:ascii="Arial" w:hAnsi="Arial" w:cs="Arial"/>
          <w:sz w:val="28"/>
          <w:szCs w:val="28"/>
        </w:rPr>
        <w:t>коваріації</w:t>
      </w:r>
      <w:proofErr w:type="spellEnd"/>
      <w:r w:rsidRPr="009E6149">
        <w:rPr>
          <w:rFonts w:ascii="Arial" w:hAnsi="Arial" w:cs="Arial"/>
          <w:sz w:val="28"/>
          <w:szCs w:val="28"/>
        </w:rPr>
        <w:t xml:space="preserve">. Це явище називають автокореляцією залишків. Автокореляція залишків найчастіше спостерігається тоді, коли </w:t>
      </w:r>
      <w:proofErr w:type="spellStart"/>
      <w:r w:rsidRPr="009E6149">
        <w:rPr>
          <w:rFonts w:ascii="Arial" w:hAnsi="Arial" w:cs="Arial"/>
          <w:sz w:val="28"/>
          <w:szCs w:val="28"/>
        </w:rPr>
        <w:t>економетрична</w:t>
      </w:r>
      <w:proofErr w:type="spellEnd"/>
      <w:r w:rsidRPr="009E6149">
        <w:rPr>
          <w:rFonts w:ascii="Arial" w:hAnsi="Arial" w:cs="Arial"/>
          <w:sz w:val="28"/>
          <w:szCs w:val="28"/>
        </w:rPr>
        <w:t xml:space="preserve"> модель будується на основі часових рядів. Якщо існує кореляція між послідовними значеннями деякої незалежної змінної, то спостерігається і кореляція послідовних значень залишків.</w:t>
      </w:r>
    </w:p>
    <w:p w:rsidR="00FE3EB7" w:rsidRPr="009E6149" w:rsidRDefault="00FE3EB7" w:rsidP="00FE3EB7">
      <w:pPr>
        <w:widowControl w:val="0"/>
        <w:spacing w:after="0" w:line="312" w:lineRule="auto"/>
        <w:ind w:firstLine="709"/>
        <w:jc w:val="both"/>
        <w:rPr>
          <w:rFonts w:ascii="Arial" w:hAnsi="Arial" w:cs="Arial"/>
          <w:sz w:val="28"/>
          <w:szCs w:val="28"/>
        </w:rPr>
      </w:pPr>
      <w:r w:rsidRPr="009E6149">
        <w:rPr>
          <w:rFonts w:ascii="Arial" w:hAnsi="Arial" w:cs="Arial"/>
          <w:sz w:val="28"/>
          <w:szCs w:val="28"/>
        </w:rPr>
        <w:t xml:space="preserve">Автокореляція залишків на прикладі </w:t>
      </w:r>
      <w:proofErr w:type="spellStart"/>
      <w:r w:rsidRPr="009E6149">
        <w:rPr>
          <w:rFonts w:ascii="Arial" w:hAnsi="Arial" w:cs="Arial"/>
          <w:sz w:val="28"/>
          <w:szCs w:val="28"/>
        </w:rPr>
        <w:t>економетричної</w:t>
      </w:r>
      <w:proofErr w:type="spellEnd"/>
      <w:r w:rsidRPr="009E6149">
        <w:rPr>
          <w:rFonts w:ascii="Arial" w:hAnsi="Arial" w:cs="Arial"/>
          <w:sz w:val="28"/>
          <w:szCs w:val="28"/>
        </w:rPr>
        <w:t xml:space="preserve"> моделі з двома змінними має такий вигляд:</w:t>
      </w:r>
    </w:p>
    <w:p w:rsidR="00FE3EB7" w:rsidRPr="009E6149" w:rsidRDefault="00AF7B58" w:rsidP="00FE3EB7">
      <w:pPr>
        <w:widowControl w:val="0"/>
        <w:spacing w:after="0" w:line="312" w:lineRule="auto"/>
        <w:ind w:firstLine="709"/>
        <w:jc w:val="center"/>
        <w:rPr>
          <w:rFonts w:ascii="Arial" w:hAnsi="Arial" w:cs="Arial"/>
          <w:sz w:val="28"/>
          <w:szCs w:val="28"/>
        </w:rPr>
      </w:pPr>
      <w:r w:rsidRPr="009E6149">
        <w:rPr>
          <w:rFonts w:ascii="Arial" w:hAnsi="Arial" w:cs="Arial"/>
          <w:position w:val="-4"/>
        </w:rPr>
        <w:object w:dxaOrig="1798" w:dyaOrig="318">
          <v:shape id="_x0000_i1045" type="#_x0000_t75" style="width:129.95pt;height:23.4pt" o:ole="" filled="t">
            <v:fill color2="black"/>
            <v:imagedata r:id="rId116" o:title=""/>
          </v:shape>
          <o:OLEObject Type="Embed" ProgID="Equation.3" ShapeID="_x0000_i1045" DrawAspect="Content" ObjectID="_1394520674" r:id="rId117"/>
        </w:object>
      </w:r>
      <w:r w:rsidR="00FE3EB7" w:rsidRPr="009E6149">
        <w:rPr>
          <w:rFonts w:ascii="Arial" w:hAnsi="Arial" w:cs="Arial"/>
          <w:sz w:val="28"/>
          <w:szCs w:val="28"/>
        </w:rPr>
        <w:t>,</w:t>
      </w:r>
    </w:p>
    <w:p w:rsidR="00FE3EB7" w:rsidRPr="009E6149" w:rsidRDefault="00FE3EB7" w:rsidP="00A024AB">
      <w:pPr>
        <w:widowControl w:val="0"/>
        <w:spacing w:after="0" w:line="312" w:lineRule="auto"/>
        <w:jc w:val="both"/>
        <w:rPr>
          <w:rFonts w:ascii="Arial" w:hAnsi="Arial" w:cs="Arial"/>
          <w:sz w:val="28"/>
          <w:szCs w:val="28"/>
        </w:rPr>
      </w:pPr>
      <w:r w:rsidRPr="009E6149">
        <w:rPr>
          <w:rFonts w:ascii="Arial" w:hAnsi="Arial" w:cs="Arial"/>
          <w:sz w:val="28"/>
          <w:szCs w:val="28"/>
        </w:rPr>
        <w:t xml:space="preserve">де залишки </w:t>
      </w:r>
      <w:proofErr w:type="spellStart"/>
      <w:r w:rsidR="00A024AB" w:rsidRPr="00A024AB">
        <w:rPr>
          <w:rFonts w:ascii="Arial" w:hAnsi="Arial" w:cs="Arial"/>
          <w:i/>
          <w:sz w:val="28"/>
          <w:szCs w:val="28"/>
          <w:lang w:val="en-US"/>
        </w:rPr>
        <w:t>u</w:t>
      </w:r>
      <w:r w:rsidR="00A024AB" w:rsidRPr="00A024AB">
        <w:rPr>
          <w:rFonts w:ascii="Arial" w:hAnsi="Arial" w:cs="Arial"/>
          <w:i/>
          <w:sz w:val="28"/>
          <w:szCs w:val="28"/>
          <w:vertAlign w:val="subscript"/>
          <w:lang w:val="en-US"/>
        </w:rPr>
        <w:t>t</w:t>
      </w:r>
      <w:proofErr w:type="spellEnd"/>
      <w:r w:rsidRPr="00A024AB">
        <w:rPr>
          <w:rFonts w:ascii="Arial" w:hAnsi="Arial" w:cs="Arial"/>
          <w:i/>
          <w:sz w:val="28"/>
          <w:szCs w:val="28"/>
        </w:rPr>
        <w:t xml:space="preserve"> </w:t>
      </w:r>
      <w:r w:rsidRPr="009E6149">
        <w:rPr>
          <w:rFonts w:ascii="Arial" w:hAnsi="Arial" w:cs="Arial"/>
          <w:sz w:val="28"/>
          <w:szCs w:val="28"/>
        </w:rPr>
        <w:t xml:space="preserve">задовольняють схему </w:t>
      </w:r>
      <w:proofErr w:type="spellStart"/>
      <w:r w:rsidRPr="009E6149">
        <w:rPr>
          <w:rFonts w:ascii="Arial" w:hAnsi="Arial" w:cs="Arial"/>
          <w:sz w:val="28"/>
          <w:szCs w:val="28"/>
        </w:rPr>
        <w:t>авторегресії</w:t>
      </w:r>
      <w:proofErr w:type="spellEnd"/>
      <w:r w:rsidRPr="009E6149">
        <w:rPr>
          <w:rFonts w:ascii="Arial" w:hAnsi="Arial" w:cs="Arial"/>
          <w:sz w:val="28"/>
          <w:szCs w:val="28"/>
        </w:rPr>
        <w:t xml:space="preserve"> першого поряд</w:t>
      </w:r>
      <w:r w:rsidR="0027749A">
        <w:rPr>
          <w:rFonts w:ascii="Arial" w:hAnsi="Arial" w:cs="Arial"/>
          <w:sz w:val="28"/>
          <w:szCs w:val="28"/>
        </w:rPr>
        <w:softHyphen/>
      </w:r>
      <w:r w:rsidRPr="009E6149">
        <w:rPr>
          <w:rFonts w:ascii="Arial" w:hAnsi="Arial" w:cs="Arial"/>
          <w:sz w:val="28"/>
          <w:szCs w:val="28"/>
        </w:rPr>
        <w:t>ку, тобто залежать тільки від залишків попереднього періоду.</w:t>
      </w:r>
    </w:p>
    <w:p w:rsidR="00FE3EB7" w:rsidRPr="009E6149" w:rsidRDefault="00FE3EB7" w:rsidP="00FE3EB7">
      <w:pPr>
        <w:widowControl w:val="0"/>
        <w:spacing w:after="0" w:line="312" w:lineRule="auto"/>
        <w:ind w:firstLine="709"/>
        <w:jc w:val="both"/>
        <w:rPr>
          <w:rFonts w:ascii="Arial" w:hAnsi="Arial" w:cs="Arial"/>
          <w:sz w:val="28"/>
          <w:szCs w:val="28"/>
        </w:rPr>
      </w:pPr>
    </w:p>
    <w:p w:rsidR="00FE3EB7" w:rsidRPr="009E6149" w:rsidRDefault="00FE3EB7" w:rsidP="00FE3EB7">
      <w:pPr>
        <w:widowControl w:val="0"/>
        <w:spacing w:after="0" w:line="312" w:lineRule="auto"/>
        <w:ind w:firstLine="709"/>
        <w:jc w:val="both"/>
        <w:rPr>
          <w:rFonts w:ascii="Arial" w:hAnsi="Arial" w:cs="Arial"/>
          <w:sz w:val="28"/>
          <w:szCs w:val="28"/>
        </w:rPr>
      </w:pPr>
      <w:r w:rsidRPr="009E6149">
        <w:rPr>
          <w:rFonts w:ascii="Arial" w:hAnsi="Arial" w:cs="Arial"/>
          <w:sz w:val="28"/>
          <w:szCs w:val="28"/>
        </w:rPr>
        <w:t>Для перевірки наявності автокореляції залишків:</w:t>
      </w:r>
    </w:p>
    <w:p w:rsidR="00FE3EB7" w:rsidRPr="009E6149" w:rsidRDefault="00FE3EB7" w:rsidP="00FE3EB7">
      <w:pPr>
        <w:widowControl w:val="0"/>
        <w:spacing w:after="0" w:line="312" w:lineRule="auto"/>
        <w:ind w:firstLine="709"/>
        <w:jc w:val="both"/>
        <w:rPr>
          <w:rFonts w:ascii="Arial" w:hAnsi="Arial" w:cs="Arial"/>
          <w:sz w:val="28"/>
          <w:szCs w:val="28"/>
        </w:rPr>
      </w:pPr>
      <w:r w:rsidRPr="009E6149">
        <w:rPr>
          <w:rFonts w:ascii="Arial" w:hAnsi="Arial" w:cs="Arial"/>
          <w:sz w:val="28"/>
          <w:szCs w:val="28"/>
        </w:rPr>
        <w:t>1) найчастіше застосовується критерій Дарвіна –</w:t>
      </w:r>
      <w:r w:rsidR="0027749A">
        <w:rPr>
          <w:rFonts w:ascii="Arial" w:hAnsi="Arial" w:cs="Arial"/>
          <w:sz w:val="28"/>
          <w:szCs w:val="28"/>
        </w:rPr>
        <w:t xml:space="preserve"> </w:t>
      </w:r>
      <w:proofErr w:type="spellStart"/>
      <w:r w:rsidRPr="009E6149">
        <w:rPr>
          <w:rFonts w:ascii="Arial" w:hAnsi="Arial" w:cs="Arial"/>
          <w:sz w:val="28"/>
          <w:szCs w:val="28"/>
        </w:rPr>
        <w:t>Уотсона</w:t>
      </w:r>
      <w:proofErr w:type="spellEnd"/>
      <w:r w:rsidRPr="009E6149">
        <w:rPr>
          <w:rFonts w:ascii="Arial" w:hAnsi="Arial" w:cs="Arial"/>
          <w:sz w:val="28"/>
          <w:szCs w:val="28"/>
        </w:rPr>
        <w:t xml:space="preserve"> (DW):</w:t>
      </w:r>
    </w:p>
    <w:p w:rsidR="00FE3EB7" w:rsidRPr="009E6149" w:rsidRDefault="0027749A" w:rsidP="00FE3EB7">
      <w:pPr>
        <w:widowControl w:val="0"/>
        <w:spacing w:after="0" w:line="312" w:lineRule="auto"/>
        <w:ind w:firstLine="709"/>
        <w:jc w:val="center"/>
        <w:rPr>
          <w:rFonts w:ascii="Arial" w:hAnsi="Arial" w:cs="Arial"/>
          <w:sz w:val="28"/>
          <w:szCs w:val="28"/>
        </w:rPr>
      </w:pPr>
      <w:r w:rsidRPr="0027749A">
        <w:rPr>
          <w:rFonts w:ascii="Arial" w:hAnsi="Arial" w:cs="Arial"/>
          <w:position w:val="-66"/>
        </w:rPr>
        <w:object w:dxaOrig="2740" w:dyaOrig="1440">
          <v:shape id="_x0000_i1046" type="#_x0000_t75" style="width:121.55pt;height:63.6pt" o:ole="" filled="t">
            <v:fill color2="black"/>
            <v:imagedata r:id="rId118" o:title=""/>
          </v:shape>
          <o:OLEObject Type="Embed" ProgID="Equation.3" ShapeID="_x0000_i1046" DrawAspect="Content" ObjectID="_1394520675" r:id="rId119"/>
        </w:object>
      </w:r>
      <w:r>
        <w:rPr>
          <w:rFonts w:ascii="Arial" w:hAnsi="Arial" w:cs="Arial"/>
          <w:sz w:val="28"/>
          <w:szCs w:val="28"/>
        </w:rPr>
        <w:t>;</w:t>
      </w:r>
    </w:p>
    <w:p w:rsidR="00FE3EB7" w:rsidRPr="009E6149" w:rsidRDefault="00FE3EB7" w:rsidP="00FE3EB7">
      <w:pPr>
        <w:widowControl w:val="0"/>
        <w:spacing w:after="0" w:line="312" w:lineRule="auto"/>
        <w:ind w:firstLine="709"/>
        <w:jc w:val="both"/>
        <w:rPr>
          <w:rFonts w:ascii="Arial" w:hAnsi="Arial" w:cs="Arial"/>
          <w:sz w:val="28"/>
          <w:szCs w:val="28"/>
        </w:rPr>
      </w:pPr>
      <w:r w:rsidRPr="009E6149">
        <w:rPr>
          <w:rFonts w:ascii="Arial" w:hAnsi="Arial" w:cs="Arial"/>
          <w:sz w:val="28"/>
          <w:szCs w:val="28"/>
        </w:rPr>
        <w:t xml:space="preserve">2) критерій фон </w:t>
      </w:r>
      <w:proofErr w:type="spellStart"/>
      <w:r w:rsidRPr="009E6149">
        <w:rPr>
          <w:rFonts w:ascii="Arial" w:hAnsi="Arial" w:cs="Arial"/>
          <w:sz w:val="28"/>
          <w:szCs w:val="28"/>
        </w:rPr>
        <w:t>Неймана</w:t>
      </w:r>
      <w:proofErr w:type="spellEnd"/>
      <w:r w:rsidRPr="009E6149">
        <w:rPr>
          <w:rFonts w:ascii="Arial" w:hAnsi="Arial" w:cs="Arial"/>
          <w:sz w:val="28"/>
          <w:szCs w:val="28"/>
        </w:rPr>
        <w:t>:</w:t>
      </w:r>
    </w:p>
    <w:p w:rsidR="00FE3EB7" w:rsidRDefault="0027749A" w:rsidP="00FE3EB7">
      <w:pPr>
        <w:widowControl w:val="0"/>
        <w:spacing w:after="0" w:line="312" w:lineRule="auto"/>
        <w:ind w:firstLine="709"/>
        <w:jc w:val="center"/>
        <w:rPr>
          <w:rFonts w:ascii="Arial" w:hAnsi="Arial" w:cs="Arial"/>
        </w:rPr>
      </w:pPr>
      <w:r w:rsidRPr="0027749A">
        <w:rPr>
          <w:rFonts w:ascii="Arial" w:hAnsi="Arial" w:cs="Arial"/>
          <w:position w:val="-94"/>
        </w:rPr>
        <w:object w:dxaOrig="2460" w:dyaOrig="2000">
          <v:shape id="_x0000_i1047" type="#_x0000_t75" style="width:117.8pt;height:95.4pt" o:ole="" filled="t">
            <v:fill color2="black"/>
            <v:imagedata r:id="rId120" o:title=""/>
          </v:shape>
          <o:OLEObject Type="Embed" ProgID="Equation.3" ShapeID="_x0000_i1047" DrawAspect="Content" ObjectID="_1394520676" r:id="rId121"/>
        </w:object>
      </w:r>
      <w:r>
        <w:rPr>
          <w:rFonts w:ascii="Arial" w:hAnsi="Arial" w:cs="Arial"/>
        </w:rPr>
        <w:t>.</w:t>
      </w:r>
    </w:p>
    <w:p w:rsidR="0027749A" w:rsidRPr="009E6149" w:rsidRDefault="0027749A" w:rsidP="00FE3EB7">
      <w:pPr>
        <w:widowControl w:val="0"/>
        <w:spacing w:after="0" w:line="312" w:lineRule="auto"/>
        <w:ind w:firstLine="709"/>
        <w:jc w:val="center"/>
        <w:rPr>
          <w:rFonts w:ascii="Arial" w:hAnsi="Arial" w:cs="Arial"/>
          <w:sz w:val="28"/>
          <w:szCs w:val="28"/>
        </w:rPr>
      </w:pPr>
    </w:p>
    <w:p w:rsidR="00331B75" w:rsidRDefault="00331B75" w:rsidP="00FE3EB7">
      <w:pPr>
        <w:widowControl w:val="0"/>
        <w:spacing w:after="0" w:line="312" w:lineRule="auto"/>
        <w:ind w:firstLine="709"/>
        <w:jc w:val="both"/>
        <w:rPr>
          <w:rFonts w:ascii="Arial" w:hAnsi="Arial" w:cs="Arial"/>
          <w:sz w:val="28"/>
          <w:szCs w:val="28"/>
        </w:rPr>
      </w:pPr>
    </w:p>
    <w:p w:rsidR="00FE3EB7" w:rsidRPr="009E6149" w:rsidRDefault="00FE3EB7" w:rsidP="00FE3EB7">
      <w:pPr>
        <w:widowControl w:val="0"/>
        <w:spacing w:after="0" w:line="312" w:lineRule="auto"/>
        <w:ind w:firstLine="709"/>
        <w:jc w:val="both"/>
        <w:rPr>
          <w:rFonts w:ascii="Arial" w:hAnsi="Arial" w:cs="Arial"/>
          <w:sz w:val="28"/>
          <w:szCs w:val="28"/>
        </w:rPr>
      </w:pPr>
      <w:r w:rsidRPr="009E6149">
        <w:rPr>
          <w:rFonts w:ascii="Arial" w:hAnsi="Arial" w:cs="Arial"/>
          <w:sz w:val="28"/>
          <w:szCs w:val="28"/>
        </w:rPr>
        <w:t xml:space="preserve">Фактичне значення критерію фон </w:t>
      </w:r>
      <w:proofErr w:type="spellStart"/>
      <w:r w:rsidRPr="009E6149">
        <w:rPr>
          <w:rFonts w:ascii="Arial" w:hAnsi="Arial" w:cs="Arial"/>
          <w:sz w:val="28"/>
          <w:szCs w:val="28"/>
        </w:rPr>
        <w:t>Неймана</w:t>
      </w:r>
      <w:proofErr w:type="spellEnd"/>
      <w:r w:rsidRPr="009E6149">
        <w:rPr>
          <w:rFonts w:ascii="Arial" w:hAnsi="Arial" w:cs="Arial"/>
          <w:sz w:val="28"/>
          <w:szCs w:val="28"/>
        </w:rPr>
        <w:t xml:space="preserve"> порівнюється з таб</w:t>
      </w:r>
      <w:r w:rsidR="0027749A">
        <w:rPr>
          <w:rFonts w:ascii="Arial" w:hAnsi="Arial" w:cs="Arial"/>
          <w:sz w:val="28"/>
          <w:szCs w:val="28"/>
        </w:rPr>
        <w:softHyphen/>
      </w:r>
      <w:r w:rsidRPr="009E6149">
        <w:rPr>
          <w:rFonts w:ascii="Arial" w:hAnsi="Arial" w:cs="Arial"/>
          <w:sz w:val="28"/>
          <w:szCs w:val="28"/>
        </w:rPr>
        <w:t xml:space="preserve">личним </w:t>
      </w:r>
      <w:r w:rsidR="0027749A">
        <w:rPr>
          <w:rFonts w:ascii="Arial" w:hAnsi="Arial" w:cs="Arial"/>
          <w:sz w:val="28"/>
          <w:szCs w:val="28"/>
        </w:rPr>
        <w:t>для вибраного рівня значущості й</w:t>
      </w:r>
      <w:r w:rsidRPr="009E6149">
        <w:rPr>
          <w:rFonts w:ascii="Arial" w:hAnsi="Arial" w:cs="Arial"/>
          <w:sz w:val="28"/>
          <w:szCs w:val="28"/>
        </w:rPr>
        <w:t xml:space="preserve"> заданого числа спостере</w:t>
      </w:r>
      <w:r w:rsidR="0027749A">
        <w:rPr>
          <w:rFonts w:ascii="Arial" w:hAnsi="Arial" w:cs="Arial"/>
          <w:sz w:val="28"/>
          <w:szCs w:val="28"/>
        </w:rPr>
        <w:softHyphen/>
      </w:r>
      <w:r w:rsidRPr="009E6149">
        <w:rPr>
          <w:rFonts w:ascii="Arial" w:hAnsi="Arial" w:cs="Arial"/>
          <w:sz w:val="28"/>
          <w:szCs w:val="28"/>
        </w:rPr>
        <w:t>жень. Якщо</w:t>
      </w:r>
      <w:r w:rsidR="006255D9" w:rsidRPr="009E6149">
        <w:rPr>
          <w:rFonts w:ascii="Arial" w:hAnsi="Arial" w:cs="Arial"/>
          <w:sz w:val="28"/>
          <w:szCs w:val="28"/>
        </w:rPr>
        <w:t xml:space="preserve"> </w:t>
      </w:r>
      <w:proofErr w:type="spellStart"/>
      <w:r w:rsidR="006255D9" w:rsidRPr="009E6149">
        <w:rPr>
          <w:rFonts w:ascii="Arial" w:hAnsi="Arial" w:cs="Arial"/>
          <w:sz w:val="28"/>
          <w:szCs w:val="28"/>
        </w:rPr>
        <w:t>Q</w:t>
      </w:r>
      <w:r w:rsidR="006255D9" w:rsidRPr="009E6149">
        <w:rPr>
          <w:rFonts w:ascii="Arial" w:hAnsi="Arial" w:cs="Arial"/>
          <w:sz w:val="28"/>
          <w:szCs w:val="28"/>
          <w:vertAlign w:val="subscript"/>
        </w:rPr>
        <w:t>табл</w:t>
      </w:r>
      <w:proofErr w:type="spellEnd"/>
      <w:r w:rsidR="006255D9" w:rsidRPr="009E6149">
        <w:rPr>
          <w:rFonts w:ascii="Arial" w:hAnsi="Arial" w:cs="Arial"/>
          <w:sz w:val="28"/>
          <w:szCs w:val="28"/>
        </w:rPr>
        <w:t xml:space="preserve"> &gt; </w:t>
      </w:r>
      <w:proofErr w:type="spellStart"/>
      <w:r w:rsidR="006255D9" w:rsidRPr="009E6149">
        <w:rPr>
          <w:rFonts w:ascii="Arial" w:hAnsi="Arial" w:cs="Arial"/>
          <w:sz w:val="28"/>
          <w:szCs w:val="28"/>
        </w:rPr>
        <w:t>Q</w:t>
      </w:r>
      <w:r w:rsidR="006255D9" w:rsidRPr="009E6149">
        <w:rPr>
          <w:rFonts w:ascii="Arial" w:hAnsi="Arial" w:cs="Arial"/>
          <w:sz w:val="28"/>
          <w:szCs w:val="28"/>
          <w:vertAlign w:val="subscript"/>
        </w:rPr>
        <w:t>факт</w:t>
      </w:r>
      <w:proofErr w:type="spellEnd"/>
      <w:r w:rsidRPr="009E6149">
        <w:rPr>
          <w:rFonts w:ascii="Arial" w:hAnsi="Arial" w:cs="Arial"/>
          <w:sz w:val="28"/>
          <w:szCs w:val="28"/>
        </w:rPr>
        <w:t>, то існує додатна автокореляція.</w:t>
      </w:r>
    </w:p>
    <w:p w:rsidR="00D268F4" w:rsidRPr="009E6149" w:rsidRDefault="00FE3EB7" w:rsidP="00C57A06">
      <w:pPr>
        <w:widowControl w:val="0"/>
        <w:spacing w:after="0" w:line="312" w:lineRule="auto"/>
        <w:ind w:firstLine="709"/>
        <w:jc w:val="both"/>
        <w:rPr>
          <w:rFonts w:ascii="Arial" w:hAnsi="Arial" w:cs="Arial"/>
          <w:sz w:val="28"/>
          <w:szCs w:val="28"/>
        </w:rPr>
      </w:pPr>
      <w:r w:rsidRPr="009E6149">
        <w:rPr>
          <w:rFonts w:ascii="Arial" w:hAnsi="Arial" w:cs="Arial"/>
          <w:sz w:val="28"/>
          <w:szCs w:val="28"/>
        </w:rPr>
        <w:t xml:space="preserve">Побудуємо автокореляцію на основі табл. </w:t>
      </w:r>
      <w:r w:rsidR="0027749A">
        <w:rPr>
          <w:rFonts w:ascii="Arial" w:hAnsi="Arial" w:cs="Arial"/>
          <w:sz w:val="28"/>
          <w:szCs w:val="28"/>
        </w:rPr>
        <w:t>8.</w:t>
      </w:r>
    </w:p>
    <w:p w:rsidR="00FE3EB7" w:rsidRPr="009E6149" w:rsidRDefault="00FE3EB7" w:rsidP="00FE3EB7">
      <w:pPr>
        <w:widowControl w:val="0"/>
        <w:spacing w:after="0" w:line="312" w:lineRule="auto"/>
        <w:ind w:firstLine="709"/>
        <w:jc w:val="right"/>
        <w:rPr>
          <w:rFonts w:ascii="Arial" w:hAnsi="Arial" w:cs="Arial"/>
          <w:sz w:val="28"/>
          <w:szCs w:val="28"/>
        </w:rPr>
      </w:pPr>
      <w:r w:rsidRPr="009E6149">
        <w:rPr>
          <w:rFonts w:ascii="Arial" w:hAnsi="Arial" w:cs="Arial"/>
          <w:sz w:val="28"/>
          <w:szCs w:val="28"/>
        </w:rPr>
        <w:t xml:space="preserve">Таблиця </w:t>
      </w:r>
      <w:r w:rsidR="0027749A">
        <w:rPr>
          <w:rFonts w:ascii="Arial" w:hAnsi="Arial" w:cs="Arial"/>
          <w:sz w:val="28"/>
          <w:szCs w:val="28"/>
        </w:rPr>
        <w:t>8.</w:t>
      </w:r>
    </w:p>
    <w:p w:rsidR="00FE3EB7" w:rsidRPr="00D61F04" w:rsidRDefault="00D61F04" w:rsidP="002A28BE">
      <w:pPr>
        <w:widowControl w:val="0"/>
        <w:spacing w:after="0" w:line="312" w:lineRule="auto"/>
        <w:jc w:val="center"/>
        <w:rPr>
          <w:rFonts w:ascii="Arial" w:hAnsi="Arial" w:cs="Arial"/>
          <w:b/>
          <w:sz w:val="28"/>
          <w:szCs w:val="28"/>
        </w:rPr>
      </w:pPr>
      <w:r w:rsidRPr="00D61F04">
        <w:rPr>
          <w:rFonts w:ascii="Arial" w:hAnsi="Arial" w:cs="Arial"/>
          <w:b/>
          <w:sz w:val="28"/>
          <w:szCs w:val="28"/>
        </w:rPr>
        <w:t>Вихідні дані для аналізу</w:t>
      </w:r>
    </w:p>
    <w:tbl>
      <w:tblPr>
        <w:tblW w:w="9639" w:type="dxa"/>
        <w:jc w:val="center"/>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02"/>
        <w:gridCol w:w="1203"/>
        <w:gridCol w:w="1204"/>
        <w:gridCol w:w="1204"/>
        <w:gridCol w:w="1204"/>
        <w:gridCol w:w="1204"/>
        <w:gridCol w:w="1204"/>
        <w:gridCol w:w="1214"/>
      </w:tblGrid>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t</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у</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2</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t</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у</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1</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2</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42,08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143,53</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16,67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52,47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20,77</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19,33</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41,49</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15,30</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16,81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12</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50,68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21,17</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17,04</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39,06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15,92</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19,50</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13</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51,64</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21,34</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16,74</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45,09</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17,41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22,12</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14</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56,19</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22,91</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19,81</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51,67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18,37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22,34</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15</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66,22</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22,96</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31,92</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51,18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18,83</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17,47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63,23</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23,69</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26,31</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7</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54,78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18,84</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20,24</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68,96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24,82</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25,93</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8</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60,33</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19,71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20,37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64,26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25,54</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21,96</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9</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49,76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20,01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12,71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19</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63,75</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25,63</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24,05</w:t>
            </w:r>
          </w:p>
        </w:tc>
      </w:tr>
      <w:tr w:rsidR="00FE3EB7" w:rsidRPr="009E6149" w:rsidTr="0027749A">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10</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55,46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20,26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22,98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20</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69,68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28,73</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25,66</w:t>
            </w:r>
          </w:p>
        </w:tc>
      </w:tr>
    </w:tbl>
    <w:p w:rsidR="00FE3EB7" w:rsidRPr="009E6149" w:rsidRDefault="00FE3EB7" w:rsidP="00FE3EB7">
      <w:pPr>
        <w:widowControl w:val="0"/>
        <w:spacing w:after="0" w:line="312" w:lineRule="auto"/>
        <w:ind w:firstLine="709"/>
        <w:jc w:val="both"/>
        <w:rPr>
          <w:rFonts w:ascii="Arial" w:hAnsi="Arial" w:cs="Arial"/>
          <w:sz w:val="28"/>
          <w:szCs w:val="28"/>
        </w:rPr>
      </w:pPr>
    </w:p>
    <w:p w:rsidR="00FE3EB7" w:rsidRPr="009E6149" w:rsidRDefault="0027749A" w:rsidP="0027749A">
      <w:pPr>
        <w:widowControl w:val="0"/>
        <w:spacing w:after="0" w:line="316" w:lineRule="auto"/>
        <w:ind w:firstLine="709"/>
        <w:jc w:val="both"/>
        <w:rPr>
          <w:rFonts w:ascii="Arial" w:hAnsi="Arial" w:cs="Arial"/>
          <w:sz w:val="28"/>
          <w:szCs w:val="28"/>
        </w:rPr>
      </w:pPr>
      <w:r>
        <w:rPr>
          <w:rFonts w:ascii="Arial" w:hAnsi="Arial" w:cs="Arial"/>
          <w:sz w:val="28"/>
          <w:szCs w:val="28"/>
        </w:rPr>
        <w:t>У</w:t>
      </w:r>
      <w:r w:rsidR="00FE3EB7" w:rsidRPr="009E6149">
        <w:rPr>
          <w:rFonts w:ascii="Arial" w:hAnsi="Arial" w:cs="Arial"/>
          <w:sz w:val="28"/>
          <w:szCs w:val="28"/>
        </w:rPr>
        <w:t xml:space="preserve"> цій таблиці через t позначено час (місяць), у – вартість однієї пластмасової чашки для чаю, х</w:t>
      </w:r>
      <w:r w:rsidR="00FE3EB7" w:rsidRPr="009E6149">
        <w:rPr>
          <w:rFonts w:ascii="Arial" w:hAnsi="Arial" w:cs="Arial"/>
          <w:sz w:val="28"/>
          <w:szCs w:val="28"/>
          <w:vertAlign w:val="subscript"/>
        </w:rPr>
        <w:t>1</w:t>
      </w:r>
      <w:r>
        <w:rPr>
          <w:rFonts w:ascii="Arial" w:hAnsi="Arial" w:cs="Arial"/>
          <w:sz w:val="28"/>
          <w:szCs w:val="28"/>
          <w:vertAlign w:val="subscript"/>
        </w:rPr>
        <w:t xml:space="preserve"> </w:t>
      </w:r>
      <w:r w:rsidR="00BE2218" w:rsidRPr="009E6149">
        <w:rPr>
          <w:rFonts w:ascii="Arial" w:hAnsi="Arial" w:cs="Arial"/>
          <w:sz w:val="28"/>
          <w:szCs w:val="28"/>
        </w:rPr>
        <w:t>–</w:t>
      </w:r>
      <w:r w:rsidR="00FE3EB7" w:rsidRPr="009E6149">
        <w:rPr>
          <w:rFonts w:ascii="Arial" w:hAnsi="Arial" w:cs="Arial"/>
          <w:sz w:val="28"/>
          <w:szCs w:val="28"/>
        </w:rPr>
        <w:t xml:space="preserve"> вартість матеріальних ресурсів, вико</w:t>
      </w:r>
      <w:r>
        <w:rPr>
          <w:rFonts w:ascii="Arial" w:hAnsi="Arial" w:cs="Arial"/>
          <w:sz w:val="28"/>
          <w:szCs w:val="28"/>
        </w:rPr>
        <w:softHyphen/>
      </w:r>
      <w:r w:rsidR="00FE3EB7" w:rsidRPr="009E6149">
        <w:rPr>
          <w:rFonts w:ascii="Arial" w:hAnsi="Arial" w:cs="Arial"/>
          <w:sz w:val="28"/>
          <w:szCs w:val="28"/>
        </w:rPr>
        <w:t>ристаних на виробництво однієї чашки, х</w:t>
      </w:r>
      <w:r w:rsidR="00FE3EB7" w:rsidRPr="009E6149">
        <w:rPr>
          <w:rFonts w:ascii="Arial" w:hAnsi="Arial" w:cs="Arial"/>
          <w:sz w:val="28"/>
          <w:szCs w:val="28"/>
          <w:vertAlign w:val="subscript"/>
        </w:rPr>
        <w:t>2</w:t>
      </w:r>
      <w:r w:rsidR="00FE3EB7" w:rsidRPr="009E6149">
        <w:rPr>
          <w:rFonts w:ascii="Arial" w:hAnsi="Arial" w:cs="Arial"/>
          <w:sz w:val="28"/>
          <w:szCs w:val="28"/>
        </w:rPr>
        <w:t xml:space="preserve"> – вартість робочої сили (</w:t>
      </w:r>
      <w:r w:rsidR="00FE3EB7" w:rsidRPr="0027749A">
        <w:rPr>
          <w:rFonts w:ascii="Arial" w:hAnsi="Arial" w:cs="Arial"/>
          <w:spacing w:val="-2"/>
          <w:sz w:val="28"/>
          <w:szCs w:val="28"/>
        </w:rPr>
        <w:t>заро</w:t>
      </w:r>
      <w:r w:rsidRPr="0027749A">
        <w:rPr>
          <w:rFonts w:ascii="Arial" w:hAnsi="Arial" w:cs="Arial"/>
          <w:spacing w:val="-2"/>
          <w:sz w:val="28"/>
          <w:szCs w:val="28"/>
        </w:rPr>
        <w:softHyphen/>
      </w:r>
      <w:r w:rsidR="00FE3EB7" w:rsidRPr="0027749A">
        <w:rPr>
          <w:rFonts w:ascii="Arial" w:hAnsi="Arial" w:cs="Arial"/>
          <w:spacing w:val="-2"/>
          <w:sz w:val="28"/>
          <w:szCs w:val="28"/>
        </w:rPr>
        <w:t>бітна плата), витрачена на виробництво од</w:t>
      </w:r>
      <w:r w:rsidRPr="0027749A">
        <w:rPr>
          <w:rFonts w:ascii="Arial" w:hAnsi="Arial" w:cs="Arial"/>
          <w:spacing w:val="-2"/>
          <w:sz w:val="28"/>
          <w:szCs w:val="28"/>
        </w:rPr>
        <w:t xml:space="preserve">нієї чашки. Крім цього, </w:t>
      </w:r>
      <w:r w:rsidR="00A024AB">
        <w:rPr>
          <w:rFonts w:ascii="Arial" w:hAnsi="Arial" w:cs="Arial"/>
          <w:spacing w:val="-2"/>
          <w:sz w:val="28"/>
          <w:szCs w:val="28"/>
        </w:rPr>
        <w:t>фірма</w:t>
      </w:r>
      <w:r w:rsidR="00287540">
        <w:rPr>
          <w:rFonts w:ascii="Arial" w:hAnsi="Arial" w:cs="Arial"/>
          <w:spacing w:val="-2"/>
          <w:sz w:val="28"/>
          <w:szCs w:val="28"/>
        </w:rPr>
        <w:t>-</w:t>
      </w:r>
      <w:r w:rsidR="00FE3EB7" w:rsidRPr="009E6149">
        <w:rPr>
          <w:rFonts w:ascii="Arial" w:hAnsi="Arial" w:cs="Arial"/>
          <w:sz w:val="28"/>
          <w:szCs w:val="28"/>
        </w:rPr>
        <w:t xml:space="preserve">конкурент веде роботу по зниженню собівартості </w:t>
      </w:r>
      <w:proofErr w:type="spellStart"/>
      <w:r w:rsidR="00FE3EB7" w:rsidRPr="009E6149">
        <w:rPr>
          <w:rFonts w:ascii="Arial" w:hAnsi="Arial" w:cs="Arial"/>
          <w:sz w:val="28"/>
          <w:szCs w:val="28"/>
        </w:rPr>
        <w:t>випускаємої</w:t>
      </w:r>
      <w:proofErr w:type="spellEnd"/>
      <w:r w:rsidR="00FE3EB7" w:rsidRPr="009E6149">
        <w:rPr>
          <w:rFonts w:ascii="Arial" w:hAnsi="Arial" w:cs="Arial"/>
          <w:sz w:val="28"/>
          <w:szCs w:val="28"/>
        </w:rPr>
        <w:t xml:space="preserve"> продукції та величини її витрат на матеріальні та людські ресурси, які необхідні для виробництва однієї чашки. Необхідно побудувати модель, яка буде відображати залежність вартості чашки від відповідних факторів, з метою отримання можливості прогнозувати ціни.</w:t>
      </w:r>
    </w:p>
    <w:p w:rsidR="00FE3EB7" w:rsidRPr="009E6149" w:rsidRDefault="0027749A" w:rsidP="0027749A">
      <w:pPr>
        <w:widowControl w:val="0"/>
        <w:spacing w:after="0" w:line="316" w:lineRule="auto"/>
        <w:ind w:firstLine="709"/>
        <w:jc w:val="both"/>
        <w:rPr>
          <w:rFonts w:ascii="Arial" w:hAnsi="Arial" w:cs="Arial"/>
          <w:sz w:val="28"/>
          <w:szCs w:val="28"/>
        </w:rPr>
      </w:pPr>
      <w:r>
        <w:rPr>
          <w:rFonts w:ascii="Arial" w:hAnsi="Arial" w:cs="Arial"/>
          <w:sz w:val="28"/>
          <w:szCs w:val="28"/>
        </w:rPr>
        <w:t>Розв’язання</w:t>
      </w:r>
      <w:r w:rsidR="00FE3EB7" w:rsidRPr="009E6149">
        <w:rPr>
          <w:rFonts w:ascii="Arial" w:hAnsi="Arial" w:cs="Arial"/>
          <w:sz w:val="28"/>
          <w:szCs w:val="28"/>
        </w:rPr>
        <w:t>:</w:t>
      </w:r>
    </w:p>
    <w:p w:rsidR="00FE3EB7" w:rsidRPr="009E6149" w:rsidRDefault="00FE3EB7" w:rsidP="0027749A">
      <w:pPr>
        <w:widowControl w:val="0"/>
        <w:numPr>
          <w:ilvl w:val="0"/>
          <w:numId w:val="5"/>
        </w:numPr>
        <w:tabs>
          <w:tab w:val="left" w:pos="1134"/>
        </w:tabs>
        <w:spacing w:after="0" w:line="296" w:lineRule="auto"/>
        <w:ind w:left="0" w:firstLine="709"/>
        <w:jc w:val="both"/>
        <w:rPr>
          <w:rFonts w:ascii="Arial" w:hAnsi="Arial" w:cs="Arial"/>
          <w:sz w:val="28"/>
          <w:szCs w:val="28"/>
        </w:rPr>
      </w:pPr>
      <w:r w:rsidRPr="009E6149">
        <w:rPr>
          <w:rFonts w:ascii="Arial" w:hAnsi="Arial" w:cs="Arial"/>
          <w:sz w:val="28"/>
          <w:szCs w:val="28"/>
        </w:rPr>
        <w:t xml:space="preserve">Введення даних з включенням </w:t>
      </w:r>
      <w:r w:rsidR="0027749A">
        <w:rPr>
          <w:rFonts w:ascii="Arial" w:hAnsi="Arial" w:cs="Arial"/>
          <w:sz w:val="28"/>
          <w:szCs w:val="28"/>
        </w:rPr>
        <w:t>у</w:t>
      </w:r>
      <w:r w:rsidRPr="009E6149">
        <w:rPr>
          <w:rFonts w:ascii="Arial" w:hAnsi="Arial" w:cs="Arial"/>
          <w:sz w:val="28"/>
          <w:szCs w:val="28"/>
        </w:rPr>
        <w:t xml:space="preserve"> модель додаткової змінної х</w:t>
      </w:r>
      <w:r w:rsidRPr="009E6149">
        <w:rPr>
          <w:rFonts w:ascii="Arial" w:hAnsi="Arial" w:cs="Arial"/>
          <w:sz w:val="28"/>
          <w:szCs w:val="28"/>
          <w:vertAlign w:val="subscript"/>
        </w:rPr>
        <w:t>0</w:t>
      </w:r>
      <w:r w:rsidRPr="009E6149">
        <w:rPr>
          <w:rFonts w:ascii="Arial" w:hAnsi="Arial" w:cs="Arial"/>
          <w:sz w:val="28"/>
          <w:szCs w:val="28"/>
        </w:rPr>
        <w:t>, яка приймає тільки одне значення та дорівнює 1.</w:t>
      </w:r>
    </w:p>
    <w:p w:rsidR="00FE3EB7" w:rsidRPr="009E6149" w:rsidRDefault="00FE3EB7" w:rsidP="0027749A">
      <w:pPr>
        <w:widowControl w:val="0"/>
        <w:numPr>
          <w:ilvl w:val="0"/>
          <w:numId w:val="5"/>
        </w:numPr>
        <w:tabs>
          <w:tab w:val="left" w:pos="1134"/>
        </w:tabs>
        <w:spacing w:after="0" w:line="296" w:lineRule="auto"/>
        <w:ind w:left="0" w:firstLine="709"/>
        <w:jc w:val="both"/>
        <w:rPr>
          <w:rFonts w:ascii="Arial" w:hAnsi="Arial" w:cs="Arial"/>
          <w:sz w:val="28"/>
          <w:szCs w:val="28"/>
        </w:rPr>
      </w:pPr>
      <w:r w:rsidRPr="009E6149">
        <w:rPr>
          <w:rFonts w:ascii="Arial" w:hAnsi="Arial" w:cs="Arial"/>
          <w:sz w:val="28"/>
          <w:szCs w:val="28"/>
        </w:rPr>
        <w:t>Знаходження параметрів регресії МНК з використанням матричних функцій Excel.</w:t>
      </w:r>
    </w:p>
    <w:p w:rsidR="00FE3EB7" w:rsidRPr="009E6149" w:rsidRDefault="00FE3EB7" w:rsidP="0027749A">
      <w:pPr>
        <w:widowControl w:val="0"/>
        <w:numPr>
          <w:ilvl w:val="1"/>
          <w:numId w:val="5"/>
        </w:numPr>
        <w:tabs>
          <w:tab w:val="left" w:pos="1134"/>
        </w:tabs>
        <w:spacing w:after="0" w:line="296" w:lineRule="auto"/>
        <w:ind w:left="0" w:firstLine="709"/>
        <w:jc w:val="both"/>
        <w:rPr>
          <w:rFonts w:ascii="Arial" w:hAnsi="Arial" w:cs="Arial"/>
          <w:sz w:val="28"/>
          <w:szCs w:val="28"/>
        </w:rPr>
      </w:pPr>
      <w:r w:rsidRPr="009E6149">
        <w:rPr>
          <w:rFonts w:ascii="Arial" w:hAnsi="Arial" w:cs="Arial"/>
          <w:sz w:val="28"/>
          <w:szCs w:val="28"/>
        </w:rPr>
        <w:t>Оцінка вектора коефіцієнтів регресії</w:t>
      </w:r>
      <w:r w:rsidR="00D61F04">
        <w:rPr>
          <w:rFonts w:ascii="Arial" w:hAnsi="Arial" w:cs="Arial"/>
          <w:sz w:val="28"/>
          <w:szCs w:val="28"/>
        </w:rPr>
        <w:t xml:space="preserve"> </w:t>
      </w:r>
      <w:r w:rsidR="00D06536" w:rsidRPr="009E6149">
        <w:rPr>
          <w:rFonts w:ascii="Arial" w:hAnsi="Arial" w:cs="Arial"/>
          <w:position w:val="-11"/>
        </w:rPr>
        <w:object w:dxaOrig="1818" w:dyaOrig="450">
          <v:shape id="_x0000_i1048" type="#_x0000_t75" style="width:109.4pt;height:27.1pt" o:ole="" filled="t">
            <v:fill color2="black"/>
            <v:imagedata r:id="rId122" o:title=""/>
          </v:shape>
          <o:OLEObject Type="Embed" ProgID="Equation.3" ShapeID="_x0000_i1048" DrawAspect="Content" ObjectID="_1394520677" r:id="rId123"/>
        </w:object>
      </w:r>
      <w:r w:rsidRPr="009E6149">
        <w:rPr>
          <w:rFonts w:ascii="Arial" w:hAnsi="Arial" w:cs="Arial"/>
          <w:sz w:val="28"/>
          <w:szCs w:val="28"/>
        </w:rPr>
        <w:t>за допомогою функції ТРАНСП, МУМНОЖ та МОБР.</w:t>
      </w:r>
    </w:p>
    <w:p w:rsidR="00FE3EB7" w:rsidRPr="009E6149" w:rsidRDefault="00FE3EB7" w:rsidP="0027749A">
      <w:pPr>
        <w:widowControl w:val="0"/>
        <w:numPr>
          <w:ilvl w:val="2"/>
          <w:numId w:val="5"/>
        </w:numPr>
        <w:tabs>
          <w:tab w:val="left" w:pos="1134"/>
        </w:tabs>
        <w:spacing w:after="0" w:line="296" w:lineRule="auto"/>
        <w:ind w:left="0" w:firstLine="709"/>
        <w:jc w:val="both"/>
        <w:rPr>
          <w:rFonts w:ascii="Arial" w:hAnsi="Arial" w:cs="Arial"/>
        </w:rPr>
      </w:pPr>
      <w:r w:rsidRPr="009E6149">
        <w:rPr>
          <w:rFonts w:ascii="Arial" w:hAnsi="Arial" w:cs="Arial"/>
          <w:sz w:val="28"/>
          <w:szCs w:val="28"/>
        </w:rPr>
        <w:t xml:space="preserve">Формування оберненої матриці до матриці системи нормальних рівнянь </w:t>
      </w:r>
      <w:r w:rsidR="00D06536" w:rsidRPr="009E6149">
        <w:rPr>
          <w:rFonts w:ascii="Arial" w:hAnsi="Arial" w:cs="Arial"/>
          <w:position w:val="-4"/>
        </w:rPr>
        <w:object w:dxaOrig="1033" w:dyaOrig="310">
          <v:shape id="_x0000_i1049" type="#_x0000_t75" style="width:70.15pt;height:21.5pt" o:ole="" filled="t">
            <v:fill color2="black"/>
            <v:imagedata r:id="rId124" o:title=""/>
          </v:shape>
          <o:OLEObject Type="Embed" ProgID="Equation.3" ShapeID="_x0000_i1049" DrawAspect="Content" ObjectID="_1394520678" r:id="rId125"/>
        </w:object>
      </w:r>
      <w:r w:rsidRPr="009E6149">
        <w:rPr>
          <w:rFonts w:ascii="Arial" w:hAnsi="Arial" w:cs="Arial"/>
        </w:rPr>
        <w:t>.</w:t>
      </w:r>
    </w:p>
    <w:p w:rsidR="00A024AB" w:rsidRPr="00787686" w:rsidRDefault="00A024AB" w:rsidP="00787686">
      <w:pPr>
        <w:widowControl w:val="0"/>
        <w:tabs>
          <w:tab w:val="left" w:pos="1134"/>
        </w:tabs>
        <w:spacing w:after="0" w:line="312" w:lineRule="auto"/>
        <w:jc w:val="both"/>
        <w:rPr>
          <w:rFonts w:ascii="Arial" w:hAnsi="Arial" w:cs="Arial"/>
          <w:sz w:val="28"/>
          <w:szCs w:val="28"/>
        </w:rPr>
      </w:pP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208"/>
        <w:gridCol w:w="3210"/>
        <w:gridCol w:w="3221"/>
      </w:tblGrid>
      <w:tr w:rsidR="00FE3EB7" w:rsidRPr="009E6149" w:rsidTr="0027749A">
        <w:trPr>
          <w:jc w:val="center"/>
        </w:trPr>
        <w:tc>
          <w:tcPr>
            <w:tcW w:w="1664" w:type="pct"/>
            <w:shd w:val="clear" w:color="auto" w:fill="auto"/>
          </w:tcPr>
          <w:p w:rsidR="00FE3EB7" w:rsidRPr="009E6149" w:rsidRDefault="00FE3EB7" w:rsidP="00AF7B58">
            <w:pPr>
              <w:widowControl w:val="0"/>
              <w:tabs>
                <w:tab w:val="left" w:pos="1134"/>
              </w:tabs>
              <w:snapToGrid w:val="0"/>
              <w:spacing w:after="0" w:line="240" w:lineRule="auto"/>
              <w:jc w:val="center"/>
              <w:rPr>
                <w:rFonts w:ascii="Arial" w:hAnsi="Arial" w:cs="Arial"/>
                <w:sz w:val="24"/>
                <w:szCs w:val="24"/>
              </w:rPr>
            </w:pPr>
            <w:r w:rsidRPr="009E6149">
              <w:rPr>
                <w:rFonts w:ascii="Arial" w:hAnsi="Arial" w:cs="Arial"/>
                <w:sz w:val="24"/>
                <w:szCs w:val="24"/>
              </w:rPr>
              <w:t>1,9071</w:t>
            </w:r>
          </w:p>
        </w:tc>
        <w:tc>
          <w:tcPr>
            <w:tcW w:w="1665" w:type="pct"/>
            <w:shd w:val="clear" w:color="auto" w:fill="auto"/>
          </w:tcPr>
          <w:p w:rsidR="00FE3EB7" w:rsidRPr="009E6149" w:rsidRDefault="00BE2218" w:rsidP="00AF7B58">
            <w:pPr>
              <w:widowControl w:val="0"/>
              <w:tabs>
                <w:tab w:val="left" w:pos="1134"/>
              </w:tabs>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0,0603</w:t>
            </w:r>
          </w:p>
        </w:tc>
        <w:tc>
          <w:tcPr>
            <w:tcW w:w="1671" w:type="pct"/>
            <w:shd w:val="clear" w:color="auto" w:fill="auto"/>
          </w:tcPr>
          <w:p w:rsidR="00FE3EB7" w:rsidRPr="009E6149" w:rsidRDefault="00BE2218" w:rsidP="00AF7B58">
            <w:pPr>
              <w:widowControl w:val="0"/>
              <w:tabs>
                <w:tab w:val="left" w:pos="1134"/>
              </w:tabs>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0,0286</w:t>
            </w:r>
          </w:p>
        </w:tc>
      </w:tr>
      <w:tr w:rsidR="00FE3EB7" w:rsidRPr="009E6149" w:rsidTr="0027749A">
        <w:trPr>
          <w:jc w:val="center"/>
        </w:trPr>
        <w:tc>
          <w:tcPr>
            <w:tcW w:w="1664" w:type="pct"/>
            <w:shd w:val="clear" w:color="auto" w:fill="auto"/>
          </w:tcPr>
          <w:p w:rsidR="00FE3EB7" w:rsidRPr="009E6149" w:rsidRDefault="00BE2218" w:rsidP="00AF7B58">
            <w:pPr>
              <w:widowControl w:val="0"/>
              <w:tabs>
                <w:tab w:val="left" w:pos="1134"/>
              </w:tabs>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0,0603</w:t>
            </w:r>
          </w:p>
        </w:tc>
        <w:tc>
          <w:tcPr>
            <w:tcW w:w="1665" w:type="pct"/>
            <w:shd w:val="clear" w:color="auto" w:fill="auto"/>
          </w:tcPr>
          <w:p w:rsidR="00FE3EB7" w:rsidRPr="009E6149" w:rsidRDefault="00FE3EB7" w:rsidP="00AF7B58">
            <w:pPr>
              <w:widowControl w:val="0"/>
              <w:tabs>
                <w:tab w:val="left" w:pos="1134"/>
              </w:tabs>
              <w:snapToGrid w:val="0"/>
              <w:spacing w:after="0" w:line="240" w:lineRule="auto"/>
              <w:jc w:val="center"/>
              <w:rPr>
                <w:rFonts w:ascii="Arial" w:hAnsi="Arial" w:cs="Arial"/>
                <w:sz w:val="24"/>
                <w:szCs w:val="24"/>
              </w:rPr>
            </w:pPr>
            <w:r w:rsidRPr="009E6149">
              <w:rPr>
                <w:rFonts w:ascii="Arial" w:hAnsi="Arial" w:cs="Arial"/>
                <w:sz w:val="24"/>
                <w:szCs w:val="24"/>
              </w:rPr>
              <w:t>0,0055</w:t>
            </w:r>
          </w:p>
        </w:tc>
        <w:tc>
          <w:tcPr>
            <w:tcW w:w="1671" w:type="pct"/>
            <w:shd w:val="clear" w:color="auto" w:fill="auto"/>
          </w:tcPr>
          <w:p w:rsidR="00FE3EB7" w:rsidRPr="009E6149" w:rsidRDefault="00BE2218" w:rsidP="00AF7B58">
            <w:pPr>
              <w:widowControl w:val="0"/>
              <w:tabs>
                <w:tab w:val="left" w:pos="1134"/>
              </w:tabs>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0,0026</w:t>
            </w:r>
          </w:p>
        </w:tc>
      </w:tr>
      <w:tr w:rsidR="00FE3EB7" w:rsidRPr="009E6149" w:rsidTr="0027749A">
        <w:trPr>
          <w:jc w:val="center"/>
        </w:trPr>
        <w:tc>
          <w:tcPr>
            <w:tcW w:w="1664" w:type="pct"/>
            <w:shd w:val="clear" w:color="auto" w:fill="auto"/>
          </w:tcPr>
          <w:p w:rsidR="00FE3EB7" w:rsidRPr="009E6149" w:rsidRDefault="00BE2218" w:rsidP="00AF7B58">
            <w:pPr>
              <w:widowControl w:val="0"/>
              <w:tabs>
                <w:tab w:val="left" w:pos="1134"/>
              </w:tabs>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0,0286</w:t>
            </w:r>
          </w:p>
        </w:tc>
        <w:tc>
          <w:tcPr>
            <w:tcW w:w="1665" w:type="pct"/>
            <w:shd w:val="clear" w:color="auto" w:fill="auto"/>
          </w:tcPr>
          <w:p w:rsidR="00FE3EB7" w:rsidRPr="009E6149" w:rsidRDefault="00BE2218" w:rsidP="00AF7B58">
            <w:pPr>
              <w:widowControl w:val="0"/>
              <w:tabs>
                <w:tab w:val="left" w:pos="1134"/>
              </w:tabs>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0,0026</w:t>
            </w:r>
          </w:p>
        </w:tc>
        <w:tc>
          <w:tcPr>
            <w:tcW w:w="1671" w:type="pct"/>
            <w:shd w:val="clear" w:color="auto" w:fill="auto"/>
          </w:tcPr>
          <w:p w:rsidR="00FE3EB7" w:rsidRPr="009E6149" w:rsidRDefault="00FE3EB7" w:rsidP="00AF7B58">
            <w:pPr>
              <w:widowControl w:val="0"/>
              <w:tabs>
                <w:tab w:val="left" w:pos="1134"/>
              </w:tabs>
              <w:snapToGrid w:val="0"/>
              <w:spacing w:after="0" w:line="240" w:lineRule="auto"/>
              <w:jc w:val="center"/>
              <w:rPr>
                <w:rFonts w:ascii="Arial" w:hAnsi="Arial" w:cs="Arial"/>
                <w:sz w:val="24"/>
                <w:szCs w:val="24"/>
              </w:rPr>
            </w:pPr>
            <w:r w:rsidRPr="009E6149">
              <w:rPr>
                <w:rFonts w:ascii="Arial" w:hAnsi="Arial" w:cs="Arial"/>
                <w:sz w:val="24"/>
                <w:szCs w:val="24"/>
              </w:rPr>
              <w:t>0,0039</w:t>
            </w:r>
          </w:p>
        </w:tc>
      </w:tr>
    </w:tbl>
    <w:p w:rsidR="00FE3EB7" w:rsidRPr="009E6149" w:rsidRDefault="00FE3EB7" w:rsidP="00FE3EB7">
      <w:pPr>
        <w:widowControl w:val="0"/>
        <w:tabs>
          <w:tab w:val="left" w:pos="1134"/>
        </w:tabs>
        <w:spacing w:after="0" w:line="312" w:lineRule="auto"/>
        <w:ind w:firstLine="709"/>
        <w:jc w:val="both"/>
        <w:rPr>
          <w:rFonts w:ascii="Arial" w:hAnsi="Arial" w:cs="Arial"/>
          <w:sz w:val="28"/>
          <w:szCs w:val="28"/>
        </w:rPr>
      </w:pPr>
    </w:p>
    <w:p w:rsidR="00FE3EB7" w:rsidRPr="009E6149" w:rsidRDefault="00FE3EB7" w:rsidP="00FE3EB7">
      <w:pPr>
        <w:widowControl w:val="0"/>
        <w:numPr>
          <w:ilvl w:val="2"/>
          <w:numId w:val="5"/>
        </w:numPr>
        <w:spacing w:after="0" w:line="312" w:lineRule="auto"/>
        <w:ind w:left="0" w:firstLine="709"/>
        <w:jc w:val="both"/>
        <w:rPr>
          <w:rFonts w:ascii="Arial" w:hAnsi="Arial" w:cs="Arial"/>
          <w:sz w:val="28"/>
          <w:szCs w:val="28"/>
        </w:rPr>
      </w:pPr>
      <w:r w:rsidRPr="009E6149">
        <w:rPr>
          <w:rFonts w:ascii="Arial" w:hAnsi="Arial" w:cs="Arial"/>
          <w:sz w:val="28"/>
          <w:szCs w:val="28"/>
        </w:rPr>
        <w:t xml:space="preserve"> Отримані вектори оцінок коефіцієнтів регресії</w:t>
      </w:r>
      <w:r w:rsidR="0027749A">
        <w:rPr>
          <w:rFonts w:ascii="Arial" w:hAnsi="Arial" w:cs="Arial"/>
          <w:sz w:val="28"/>
          <w:szCs w:val="28"/>
        </w:rPr>
        <w:t>.</w:t>
      </w:r>
    </w:p>
    <w:tbl>
      <w:tblPr>
        <w:tblW w:w="0" w:type="auto"/>
        <w:jc w:val="center"/>
        <w:tblInd w:w="108" w:type="dxa"/>
        <w:tblLayout w:type="fixed"/>
        <w:tblLook w:val="0000" w:firstRow="0" w:lastRow="0" w:firstColumn="0" w:lastColumn="0" w:noHBand="0" w:noVBand="0"/>
      </w:tblPr>
      <w:tblGrid>
        <w:gridCol w:w="2233"/>
      </w:tblGrid>
      <w:tr w:rsidR="00FE3EB7" w:rsidRPr="009E6149" w:rsidTr="00D61F04">
        <w:trPr>
          <w:jc w:val="center"/>
        </w:trPr>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FE3EB7" w:rsidRPr="009E6149" w:rsidRDefault="00FE3EB7" w:rsidP="00AF7B58">
            <w:pPr>
              <w:widowControl w:val="0"/>
              <w:snapToGrid w:val="0"/>
              <w:spacing w:after="0" w:line="240" w:lineRule="auto"/>
              <w:jc w:val="center"/>
              <w:rPr>
                <w:rFonts w:ascii="Arial" w:hAnsi="Arial" w:cs="Arial"/>
                <w:sz w:val="28"/>
                <w:szCs w:val="28"/>
              </w:rPr>
            </w:pPr>
            <w:r w:rsidRPr="009E6149">
              <w:rPr>
                <w:rFonts w:ascii="Arial" w:hAnsi="Arial" w:cs="Arial"/>
                <w:sz w:val="28"/>
                <w:szCs w:val="28"/>
              </w:rPr>
              <w:t>3,8470</w:t>
            </w:r>
          </w:p>
        </w:tc>
      </w:tr>
      <w:tr w:rsidR="00FE3EB7" w:rsidRPr="009E6149" w:rsidTr="00D61F04">
        <w:trPr>
          <w:jc w:val="center"/>
        </w:trPr>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FE3EB7" w:rsidRPr="009E6149" w:rsidRDefault="00FE3EB7" w:rsidP="00AF7B58">
            <w:pPr>
              <w:widowControl w:val="0"/>
              <w:snapToGrid w:val="0"/>
              <w:spacing w:after="0" w:line="240" w:lineRule="auto"/>
              <w:jc w:val="center"/>
              <w:rPr>
                <w:rFonts w:ascii="Arial" w:hAnsi="Arial" w:cs="Arial"/>
                <w:sz w:val="28"/>
                <w:szCs w:val="28"/>
              </w:rPr>
            </w:pPr>
            <w:r w:rsidRPr="009E6149">
              <w:rPr>
                <w:rFonts w:ascii="Arial" w:hAnsi="Arial" w:cs="Arial"/>
                <w:sz w:val="28"/>
                <w:szCs w:val="28"/>
              </w:rPr>
              <w:t>1,8108</w:t>
            </w:r>
          </w:p>
        </w:tc>
      </w:tr>
      <w:tr w:rsidR="00FE3EB7" w:rsidRPr="009E6149" w:rsidTr="00D61F04">
        <w:trPr>
          <w:jc w:val="center"/>
        </w:trPr>
        <w:tc>
          <w:tcPr>
            <w:tcW w:w="2233" w:type="dxa"/>
            <w:tcBorders>
              <w:top w:val="single" w:sz="4" w:space="0" w:color="000000"/>
              <w:left w:val="single" w:sz="4" w:space="0" w:color="000000"/>
              <w:bottom w:val="single" w:sz="4" w:space="0" w:color="000000"/>
              <w:right w:val="single" w:sz="4" w:space="0" w:color="000000"/>
            </w:tcBorders>
            <w:shd w:val="clear" w:color="auto" w:fill="auto"/>
          </w:tcPr>
          <w:p w:rsidR="00FE3EB7" w:rsidRPr="009E6149" w:rsidRDefault="00FE3EB7" w:rsidP="00AF7B58">
            <w:pPr>
              <w:widowControl w:val="0"/>
              <w:snapToGrid w:val="0"/>
              <w:spacing w:after="0" w:line="240" w:lineRule="auto"/>
              <w:jc w:val="center"/>
              <w:rPr>
                <w:rFonts w:ascii="Arial" w:hAnsi="Arial" w:cs="Arial"/>
                <w:sz w:val="28"/>
                <w:szCs w:val="28"/>
              </w:rPr>
            </w:pPr>
            <w:r w:rsidRPr="009E6149">
              <w:rPr>
                <w:rFonts w:ascii="Arial" w:hAnsi="Arial" w:cs="Arial"/>
                <w:sz w:val="28"/>
                <w:szCs w:val="28"/>
              </w:rPr>
              <w:t>0,6343</w:t>
            </w:r>
          </w:p>
        </w:tc>
      </w:tr>
    </w:tbl>
    <w:p w:rsidR="00FE3EB7" w:rsidRPr="009E6149" w:rsidRDefault="0027749A" w:rsidP="00FE3EB7">
      <w:pPr>
        <w:widowControl w:val="0"/>
        <w:numPr>
          <w:ilvl w:val="1"/>
          <w:numId w:val="5"/>
        </w:numPr>
        <w:spacing w:after="0" w:line="312" w:lineRule="auto"/>
        <w:ind w:left="0" w:firstLine="709"/>
        <w:jc w:val="both"/>
        <w:rPr>
          <w:rFonts w:ascii="Arial" w:hAnsi="Arial" w:cs="Arial"/>
          <w:sz w:val="28"/>
          <w:szCs w:val="28"/>
        </w:rPr>
      </w:pPr>
      <w:r>
        <w:rPr>
          <w:rFonts w:ascii="Arial" w:hAnsi="Arial" w:cs="Arial"/>
          <w:sz w:val="28"/>
          <w:szCs w:val="28"/>
        </w:rPr>
        <w:t xml:space="preserve"> </w:t>
      </w:r>
      <w:r w:rsidR="00FE3EB7" w:rsidRPr="009E6149">
        <w:rPr>
          <w:rFonts w:ascii="Arial" w:hAnsi="Arial" w:cs="Arial"/>
          <w:sz w:val="28"/>
          <w:szCs w:val="28"/>
        </w:rPr>
        <w:t xml:space="preserve">Розрахунок залишків </w:t>
      </w:r>
      <w:r w:rsidR="00D06536" w:rsidRPr="009E6149">
        <w:rPr>
          <w:rFonts w:ascii="Arial" w:hAnsi="Arial" w:cs="Arial"/>
          <w:position w:val="-11"/>
        </w:rPr>
        <w:object w:dxaOrig="1874" w:dyaOrig="441">
          <v:shape id="_x0000_i1050" type="#_x0000_t75" style="width:117.8pt;height:28.05pt" o:ole="" filled="t">
            <v:fill color2="black"/>
            <v:imagedata r:id="rId126" o:title=""/>
          </v:shape>
          <o:OLEObject Type="Embed" ProgID="Equation.3" ShapeID="_x0000_i1050" DrawAspect="Content" ObjectID="_1394520679" r:id="rId127"/>
        </w:object>
      </w:r>
      <w:r>
        <w:rPr>
          <w:rFonts w:ascii="Arial" w:hAnsi="Arial" w:cs="Arial"/>
        </w:rPr>
        <w:t>.</w:t>
      </w:r>
    </w:p>
    <w:p w:rsidR="00FE3EB7" w:rsidRPr="009E6149" w:rsidRDefault="00FE3EB7" w:rsidP="00FE3EB7">
      <w:pPr>
        <w:widowControl w:val="0"/>
        <w:numPr>
          <w:ilvl w:val="2"/>
          <w:numId w:val="5"/>
        </w:numPr>
        <w:spacing w:after="0" w:line="312" w:lineRule="auto"/>
        <w:ind w:left="0" w:firstLine="709"/>
        <w:jc w:val="both"/>
        <w:rPr>
          <w:rFonts w:ascii="Arial" w:hAnsi="Arial" w:cs="Arial"/>
          <w:sz w:val="28"/>
          <w:szCs w:val="28"/>
        </w:rPr>
      </w:pPr>
      <w:r w:rsidRPr="009E6149">
        <w:rPr>
          <w:rFonts w:ascii="Arial" w:hAnsi="Arial" w:cs="Arial"/>
          <w:sz w:val="28"/>
          <w:szCs w:val="28"/>
        </w:rPr>
        <w:t xml:space="preserve"> Знаходження вектора розрахункових значень </w:t>
      </w:r>
      <w:r w:rsidR="00D06536" w:rsidRPr="009E6149">
        <w:rPr>
          <w:rFonts w:ascii="Arial" w:hAnsi="Arial" w:cs="Arial"/>
          <w:position w:val="-11"/>
        </w:rPr>
        <w:object w:dxaOrig="858" w:dyaOrig="441">
          <v:shape id="_x0000_i1051" type="#_x0000_t75" style="width:66.4pt;height:34.6pt" o:ole="" filled="t">
            <v:fill color2="black"/>
            <v:imagedata r:id="rId128" o:title=""/>
          </v:shape>
          <o:OLEObject Type="Embed" ProgID="Equation.3" ShapeID="_x0000_i1051" DrawAspect="Content" ObjectID="_1394520680" r:id="rId129"/>
        </w:object>
      </w:r>
      <w:r w:rsidR="0027749A">
        <w:rPr>
          <w:rFonts w:ascii="Arial" w:hAnsi="Arial" w:cs="Arial"/>
        </w:rPr>
        <w:t>.</w:t>
      </w:r>
    </w:p>
    <w:p w:rsidR="00FE3EB7" w:rsidRPr="009E6149" w:rsidRDefault="00FE3EB7" w:rsidP="00FE3EB7">
      <w:pPr>
        <w:widowControl w:val="0"/>
        <w:numPr>
          <w:ilvl w:val="2"/>
          <w:numId w:val="5"/>
        </w:numPr>
        <w:spacing w:after="0" w:line="312" w:lineRule="auto"/>
        <w:ind w:left="0" w:firstLine="709"/>
        <w:jc w:val="both"/>
        <w:rPr>
          <w:rFonts w:ascii="Arial" w:hAnsi="Arial" w:cs="Arial"/>
          <w:sz w:val="28"/>
          <w:szCs w:val="28"/>
        </w:rPr>
      </w:pPr>
      <w:r w:rsidRPr="009E6149">
        <w:rPr>
          <w:rFonts w:ascii="Arial" w:hAnsi="Arial" w:cs="Arial"/>
          <w:sz w:val="28"/>
          <w:szCs w:val="28"/>
        </w:rPr>
        <w:t xml:space="preserve"> Обчислення різниць </w:t>
      </w:r>
      <w:r w:rsidR="00D06536" w:rsidRPr="009E6149">
        <w:rPr>
          <w:rFonts w:ascii="Arial" w:hAnsi="Arial" w:cs="Arial"/>
          <w:position w:val="-11"/>
        </w:rPr>
        <w:object w:dxaOrig="956" w:dyaOrig="441">
          <v:shape id="_x0000_i1052" type="#_x0000_t75" style="width:65.45pt;height:30.85pt" o:ole="" filled="t">
            <v:fill color2="black"/>
            <v:imagedata r:id="rId130" o:title=""/>
          </v:shape>
          <o:OLEObject Type="Embed" ProgID="Equation.3" ShapeID="_x0000_i1052" DrawAspect="Content" ObjectID="_1394520681" r:id="rId131"/>
        </w:object>
      </w:r>
      <w:r w:rsidRPr="009E6149">
        <w:rPr>
          <w:rFonts w:ascii="Arial" w:hAnsi="Arial" w:cs="Arial"/>
          <w:sz w:val="28"/>
          <w:szCs w:val="28"/>
        </w:rPr>
        <w:t xml:space="preserve"> та оформлення проміжних результатів у вигляді табл. </w:t>
      </w:r>
      <w:r w:rsidR="0027749A">
        <w:rPr>
          <w:rFonts w:ascii="Arial" w:hAnsi="Arial" w:cs="Arial"/>
          <w:sz w:val="28"/>
          <w:szCs w:val="28"/>
        </w:rPr>
        <w:t>9</w:t>
      </w:r>
      <w:r w:rsidRPr="009E6149">
        <w:rPr>
          <w:rFonts w:ascii="Arial" w:hAnsi="Arial" w:cs="Arial"/>
          <w:sz w:val="28"/>
          <w:szCs w:val="28"/>
        </w:rPr>
        <w:t>.</w:t>
      </w:r>
    </w:p>
    <w:p w:rsidR="00FE3EB7" w:rsidRPr="009E6149" w:rsidRDefault="00FE3EB7" w:rsidP="00FE3EB7">
      <w:pPr>
        <w:widowControl w:val="0"/>
        <w:spacing w:after="0" w:line="312" w:lineRule="auto"/>
        <w:ind w:firstLine="709"/>
        <w:jc w:val="right"/>
        <w:rPr>
          <w:rFonts w:ascii="Arial" w:hAnsi="Arial" w:cs="Arial"/>
          <w:sz w:val="28"/>
          <w:szCs w:val="28"/>
        </w:rPr>
      </w:pPr>
      <w:r w:rsidRPr="009E6149">
        <w:rPr>
          <w:rFonts w:ascii="Arial" w:hAnsi="Arial" w:cs="Arial"/>
          <w:sz w:val="28"/>
          <w:szCs w:val="28"/>
        </w:rPr>
        <w:t xml:space="preserve">Таблиця </w:t>
      </w:r>
      <w:r w:rsidR="0027749A">
        <w:rPr>
          <w:rFonts w:ascii="Arial" w:hAnsi="Arial" w:cs="Arial"/>
          <w:sz w:val="28"/>
          <w:szCs w:val="28"/>
        </w:rPr>
        <w:t>9</w:t>
      </w:r>
    </w:p>
    <w:p w:rsidR="00FE3EB7" w:rsidRPr="00C57A06" w:rsidRDefault="00C57A06" w:rsidP="002A28BE">
      <w:pPr>
        <w:widowControl w:val="0"/>
        <w:spacing w:after="0" w:line="312" w:lineRule="auto"/>
        <w:jc w:val="center"/>
        <w:rPr>
          <w:rFonts w:ascii="Arial" w:hAnsi="Arial" w:cs="Arial"/>
          <w:b/>
          <w:sz w:val="28"/>
          <w:szCs w:val="28"/>
        </w:rPr>
      </w:pPr>
      <w:r w:rsidRPr="00C57A06">
        <w:rPr>
          <w:rFonts w:ascii="Arial" w:hAnsi="Arial" w:cs="Arial"/>
          <w:b/>
          <w:sz w:val="28"/>
          <w:szCs w:val="28"/>
        </w:rPr>
        <w:t>Таблиця розрахунку помилок та розрахункових значень функції</w:t>
      </w:r>
    </w:p>
    <w:tbl>
      <w:tblPr>
        <w:tblW w:w="9639" w:type="dxa"/>
        <w:jc w:val="center"/>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02"/>
        <w:gridCol w:w="1203"/>
        <w:gridCol w:w="1204"/>
        <w:gridCol w:w="1204"/>
        <w:gridCol w:w="1204"/>
        <w:gridCol w:w="1204"/>
        <w:gridCol w:w="1204"/>
        <w:gridCol w:w="1214"/>
      </w:tblGrid>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t</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у</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object w:dxaOrig="289" w:dyaOrig="441">
                <v:shape id="_x0000_i1053" type="#_x0000_t75" style="width:14.05pt;height:22.45pt" o:ole="" filled="t">
                  <v:fill color2="black"/>
                  <v:imagedata r:id="rId132" o:title=""/>
                </v:shape>
                <o:OLEObject Type="Embed" ProgID="Equation.3" ShapeID="_x0000_i1053" DrawAspect="Content" ObjectID="_1394520682" r:id="rId133"/>
              </w:objec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object w:dxaOrig="260" w:dyaOrig="441">
                <v:shape id="_x0000_i1054" type="#_x0000_t75" style="width:13.1pt;height:22.45pt" o:ole="" filled="t">
                  <v:fill color2="black"/>
                  <v:imagedata r:id="rId134" o:title=""/>
                </v:shape>
                <o:OLEObject Type="Embed" ProgID="Equation.3" ShapeID="_x0000_i1054" DrawAspect="Content" ObjectID="_1394520683" r:id="rId135"/>
              </w:objec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t</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у</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object w:dxaOrig="289" w:dyaOrig="441">
                <v:shape id="_x0000_i1055" type="#_x0000_t75" style="width:14.05pt;height:22.45pt" o:ole="" filled="t">
                  <v:fill color2="black"/>
                  <v:imagedata r:id="rId132" o:title=""/>
                </v:shape>
                <o:OLEObject Type="Embed" ProgID="Equation.3" ShapeID="_x0000_i1055" DrawAspect="Content" ObjectID="_1394520684" r:id="rId136"/>
              </w:object>
            </w:r>
          </w:p>
        </w:tc>
        <w:tc>
          <w:tcPr>
            <w:tcW w:w="124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object w:dxaOrig="260" w:dyaOrig="441">
                <v:shape id="_x0000_i1056" type="#_x0000_t75" style="width:13.1pt;height:22.45pt" o:ole="" filled="t">
                  <v:fill color2="black"/>
                  <v:imagedata r:id="rId134" o:title=""/>
                </v:shape>
                <o:OLEObject Type="Embed" ProgID="Equation.3" ShapeID="_x0000_i1056" DrawAspect="Content" ObjectID="_1394520685" r:id="rId137"/>
              </w:objec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42,08</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40,77</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1,31</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11</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52,47</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53,72</w:t>
            </w:r>
          </w:p>
        </w:tc>
        <w:tc>
          <w:tcPr>
            <w:tcW w:w="124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1,25</w: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41,49</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42,21</w:t>
            </w:r>
          </w:p>
        </w:tc>
        <w:tc>
          <w:tcPr>
            <w:tcW w:w="123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0,73</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12</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50,68</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52,99</w:t>
            </w:r>
          </w:p>
        </w:tc>
        <w:tc>
          <w:tcPr>
            <w:tcW w:w="124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2,31</w: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39,06</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45,04</w:t>
            </w:r>
          </w:p>
        </w:tc>
        <w:tc>
          <w:tcPr>
            <w:tcW w:w="123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5,99</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13</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51,64</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53,11</w:t>
            </w:r>
          </w:p>
        </w:tc>
        <w:tc>
          <w:tcPr>
            <w:tcW w:w="124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1,46</w: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45,09</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49,40</w:t>
            </w:r>
          </w:p>
        </w:tc>
        <w:tc>
          <w:tcPr>
            <w:tcW w:w="123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4,31</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14</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56,19</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57,90</w:t>
            </w:r>
          </w:p>
        </w:tc>
        <w:tc>
          <w:tcPr>
            <w:tcW w:w="124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1,71</w: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51,67</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51,28</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0,39</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15</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66,22</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65,67</w:t>
            </w:r>
          </w:p>
        </w:tc>
        <w:tc>
          <w:tcPr>
            <w:tcW w:w="124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0,55</w: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51,18</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49,02</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2,16</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16</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63,23</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63,43</w:t>
            </w:r>
          </w:p>
        </w:tc>
        <w:tc>
          <w:tcPr>
            <w:tcW w:w="124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0,21</w: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7</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54,78</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50,80</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3,98</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17</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68,96</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65,24</w:t>
            </w:r>
          </w:p>
        </w:tc>
        <w:tc>
          <w:tcPr>
            <w:tcW w:w="124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3,73</w: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8</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60,33</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52,46</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7,88</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18</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64,26</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64,02</w:t>
            </w:r>
          </w:p>
        </w:tc>
        <w:tc>
          <w:tcPr>
            <w:tcW w:w="124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0,24</w: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9</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49,76</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48,14</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1,61</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19</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63,75</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65,51</w:t>
            </w:r>
          </w:p>
        </w:tc>
        <w:tc>
          <w:tcPr>
            <w:tcW w:w="124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1,76</w:t>
            </w:r>
          </w:p>
        </w:tc>
      </w:tr>
      <w:tr w:rsidR="00FE3EB7" w:rsidRPr="009E6149" w:rsidTr="0027749A">
        <w:trPr>
          <w:jc w:val="center"/>
        </w:trPr>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10</w:t>
            </w:r>
          </w:p>
        </w:tc>
        <w:tc>
          <w:tcPr>
            <w:tcW w:w="1231"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55,46</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55,11</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0,35</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20</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69,68</w:t>
            </w:r>
          </w:p>
        </w:tc>
        <w:tc>
          <w:tcPr>
            <w:tcW w:w="1232" w:type="dxa"/>
            <w:shd w:val="clear" w:color="auto" w:fill="auto"/>
          </w:tcPr>
          <w:p w:rsidR="00FE3EB7" w:rsidRPr="009E6149" w:rsidRDefault="00FE3EB7"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72,15</w:t>
            </w:r>
          </w:p>
        </w:tc>
        <w:tc>
          <w:tcPr>
            <w:tcW w:w="1242" w:type="dxa"/>
            <w:shd w:val="clear" w:color="auto" w:fill="auto"/>
          </w:tcPr>
          <w:p w:rsidR="00FE3EB7" w:rsidRPr="009E6149" w:rsidRDefault="00BE2218" w:rsidP="00AF7B58">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2,46</w:t>
            </w:r>
          </w:p>
        </w:tc>
      </w:tr>
    </w:tbl>
    <w:p w:rsidR="00FE3EB7" w:rsidRPr="009E6149" w:rsidRDefault="00FE3EB7" w:rsidP="00FE3EB7">
      <w:pPr>
        <w:widowControl w:val="0"/>
        <w:spacing w:after="0" w:line="312" w:lineRule="auto"/>
        <w:ind w:firstLine="709"/>
        <w:jc w:val="both"/>
        <w:rPr>
          <w:rFonts w:ascii="Arial" w:hAnsi="Arial" w:cs="Arial"/>
          <w:sz w:val="28"/>
          <w:szCs w:val="28"/>
        </w:rPr>
      </w:pPr>
    </w:p>
    <w:p w:rsidR="00FE3EB7" w:rsidRPr="009E6149" w:rsidRDefault="0027749A" w:rsidP="00FE3EB7">
      <w:pPr>
        <w:widowControl w:val="0"/>
        <w:numPr>
          <w:ilvl w:val="1"/>
          <w:numId w:val="5"/>
        </w:numPr>
        <w:spacing w:after="0" w:line="312" w:lineRule="auto"/>
        <w:ind w:left="0" w:firstLine="709"/>
        <w:jc w:val="both"/>
        <w:rPr>
          <w:rFonts w:ascii="Arial" w:hAnsi="Arial" w:cs="Arial"/>
          <w:sz w:val="28"/>
          <w:szCs w:val="28"/>
        </w:rPr>
      </w:pPr>
      <w:r>
        <w:rPr>
          <w:rFonts w:ascii="Arial" w:hAnsi="Arial" w:cs="Arial"/>
          <w:sz w:val="28"/>
          <w:szCs w:val="28"/>
        </w:rPr>
        <w:t xml:space="preserve"> </w:t>
      </w:r>
      <w:r w:rsidR="00FE3EB7" w:rsidRPr="009E6149">
        <w:rPr>
          <w:rFonts w:ascii="Arial" w:hAnsi="Arial" w:cs="Arial"/>
          <w:sz w:val="28"/>
          <w:szCs w:val="28"/>
        </w:rPr>
        <w:t xml:space="preserve">Знаходження оцінки </w:t>
      </w:r>
      <w:proofErr w:type="spellStart"/>
      <w:r w:rsidR="00FE3EB7" w:rsidRPr="009E6149">
        <w:rPr>
          <w:rFonts w:ascii="Arial" w:hAnsi="Arial" w:cs="Arial"/>
          <w:sz w:val="28"/>
          <w:szCs w:val="28"/>
        </w:rPr>
        <w:t>коваріаційної</w:t>
      </w:r>
      <w:proofErr w:type="spellEnd"/>
      <w:r w:rsidR="00FE3EB7" w:rsidRPr="009E6149">
        <w:rPr>
          <w:rFonts w:ascii="Arial" w:hAnsi="Arial" w:cs="Arial"/>
          <w:sz w:val="28"/>
          <w:szCs w:val="28"/>
        </w:rPr>
        <w:t xml:space="preserve"> матриці ∑ для вектора </w:t>
      </w:r>
      <w:r w:rsidR="00FE3EB7" w:rsidRPr="009E6149">
        <w:rPr>
          <w:rFonts w:ascii="Arial" w:hAnsi="Arial" w:cs="Arial"/>
          <w:position w:val="-11"/>
        </w:rPr>
        <w:object w:dxaOrig="268" w:dyaOrig="441">
          <v:shape id="_x0000_i1057" type="#_x0000_t75" style="width:13.1pt;height:22.45pt" o:ole="" filled="t">
            <v:fill color2="black"/>
            <v:imagedata r:id="rId138" o:title=""/>
          </v:shape>
          <o:OLEObject Type="Embed" ProgID="Equation.3" ShapeID="_x0000_i1057" DrawAspect="Content" ObjectID="_1394520686" r:id="rId139"/>
        </w:object>
      </w:r>
      <w:r w:rsidR="00FE3EB7" w:rsidRPr="009E6149">
        <w:rPr>
          <w:rFonts w:ascii="Arial" w:hAnsi="Arial" w:cs="Arial"/>
          <w:sz w:val="28"/>
          <w:szCs w:val="28"/>
        </w:rPr>
        <w:t xml:space="preserve"> </w:t>
      </w:r>
      <w:r>
        <w:rPr>
          <w:rFonts w:ascii="Arial" w:hAnsi="Arial" w:cs="Arial"/>
          <w:sz w:val="28"/>
          <w:szCs w:val="28"/>
        </w:rPr>
        <w:t>за</w:t>
      </w:r>
      <w:r w:rsidR="00FE3EB7" w:rsidRPr="009E6149">
        <w:rPr>
          <w:rFonts w:ascii="Arial" w:hAnsi="Arial" w:cs="Arial"/>
          <w:sz w:val="28"/>
          <w:szCs w:val="28"/>
        </w:rPr>
        <w:t xml:space="preserve"> формул</w:t>
      </w:r>
      <w:r>
        <w:rPr>
          <w:rFonts w:ascii="Arial" w:hAnsi="Arial" w:cs="Arial"/>
          <w:sz w:val="28"/>
          <w:szCs w:val="28"/>
        </w:rPr>
        <w:t>ою</w:t>
      </w:r>
      <w:r w:rsidR="00FE3EB7" w:rsidRPr="009E6149">
        <w:rPr>
          <w:rFonts w:ascii="Arial" w:hAnsi="Arial" w:cs="Arial"/>
          <w:sz w:val="28"/>
          <w:szCs w:val="28"/>
        </w:rPr>
        <w:t xml:space="preserve"> </w:t>
      </w:r>
      <w:r w:rsidR="00D06536" w:rsidRPr="009E6149">
        <w:rPr>
          <w:rFonts w:ascii="Arial" w:hAnsi="Arial" w:cs="Arial"/>
          <w:position w:val="-5"/>
        </w:rPr>
        <w:object w:dxaOrig="1803" w:dyaOrig="333">
          <v:shape id="_x0000_i1058" type="#_x0000_t75" style="width:130.9pt;height:24.3pt" o:ole="" filled="t">
            <v:fill color2="black"/>
            <v:imagedata r:id="rId140" o:title=""/>
          </v:shape>
          <o:OLEObject Type="Embed" ProgID="Equation.3" ShapeID="_x0000_i1058" DrawAspect="Content" ObjectID="_1394520687" r:id="rId141"/>
        </w:object>
      </w:r>
      <w:r>
        <w:rPr>
          <w:rFonts w:ascii="Arial" w:hAnsi="Arial" w:cs="Arial"/>
        </w:rPr>
        <w:t>.</w:t>
      </w:r>
    </w:p>
    <w:p w:rsidR="00FE3EB7" w:rsidRPr="009E6149" w:rsidRDefault="00FE3EB7" w:rsidP="00FE3EB7">
      <w:pPr>
        <w:widowControl w:val="0"/>
        <w:numPr>
          <w:ilvl w:val="2"/>
          <w:numId w:val="5"/>
        </w:numPr>
        <w:spacing w:after="0" w:line="312" w:lineRule="auto"/>
        <w:ind w:left="0" w:firstLine="709"/>
        <w:jc w:val="both"/>
        <w:rPr>
          <w:rFonts w:ascii="Arial" w:hAnsi="Arial" w:cs="Arial"/>
          <w:sz w:val="28"/>
          <w:szCs w:val="28"/>
        </w:rPr>
      </w:pPr>
      <w:r w:rsidRPr="009E6149">
        <w:rPr>
          <w:rFonts w:ascii="Arial" w:hAnsi="Arial" w:cs="Arial"/>
          <w:sz w:val="28"/>
          <w:szCs w:val="28"/>
        </w:rPr>
        <w:t xml:space="preserve"> Знаходження добутку векторів </w:t>
      </w:r>
      <w:r w:rsidR="00C57A06" w:rsidRPr="009E6149">
        <w:rPr>
          <w:rFonts w:ascii="Arial" w:hAnsi="Arial" w:cs="Arial"/>
          <w:position w:val="-12"/>
        </w:rPr>
        <w:object w:dxaOrig="450" w:dyaOrig="475">
          <v:shape id="_x0000_i1059" type="#_x0000_t75" style="width:29.9pt;height:30.85pt" o:ole="" filled="t">
            <v:fill color2="black"/>
            <v:imagedata r:id="rId142" o:title=""/>
          </v:shape>
          <o:OLEObject Type="Embed" ProgID="Equation.3" ShapeID="_x0000_i1059" DrawAspect="Content" ObjectID="_1394520688" r:id="rId143"/>
        </w:object>
      </w:r>
      <w:r w:rsidRPr="009E6149">
        <w:rPr>
          <w:rFonts w:ascii="Arial" w:hAnsi="Arial" w:cs="Arial"/>
          <w:sz w:val="28"/>
          <w:szCs w:val="28"/>
        </w:rPr>
        <w:t xml:space="preserve"> за допомогою функції ТРАНСП та МУМНОЖ   </w:t>
      </w:r>
      <w:r w:rsidR="00D06536" w:rsidRPr="009E6149">
        <w:rPr>
          <w:rFonts w:ascii="Arial" w:hAnsi="Arial" w:cs="Arial"/>
          <w:position w:val="-12"/>
        </w:rPr>
        <w:object w:dxaOrig="450" w:dyaOrig="475">
          <v:shape id="_x0000_i1060" type="#_x0000_t75" style="width:29.9pt;height:31.8pt" o:ole="" filled="t">
            <v:fill color2="black"/>
            <v:imagedata r:id="rId142" o:title=""/>
          </v:shape>
          <o:OLEObject Type="Embed" ProgID="Equation.3" ShapeID="_x0000_i1060" DrawAspect="Content" ObjectID="_1394520689" r:id="rId144"/>
        </w:object>
      </w:r>
      <w:r w:rsidRPr="009E6149">
        <w:rPr>
          <w:rFonts w:ascii="Arial" w:hAnsi="Arial" w:cs="Arial"/>
          <w:sz w:val="28"/>
          <w:szCs w:val="28"/>
        </w:rPr>
        <w:t>= 177,3741</w:t>
      </w:r>
      <w:r w:rsidR="0027749A">
        <w:rPr>
          <w:rFonts w:ascii="Arial" w:hAnsi="Arial" w:cs="Arial"/>
          <w:sz w:val="28"/>
          <w:szCs w:val="28"/>
        </w:rPr>
        <w:t>.</w:t>
      </w:r>
    </w:p>
    <w:p w:rsidR="00FE3EB7" w:rsidRPr="009E6149" w:rsidRDefault="00FE3EB7" w:rsidP="00FE3EB7">
      <w:pPr>
        <w:widowControl w:val="0"/>
        <w:numPr>
          <w:ilvl w:val="2"/>
          <w:numId w:val="5"/>
        </w:numPr>
        <w:spacing w:after="0" w:line="312" w:lineRule="auto"/>
        <w:ind w:left="0" w:firstLine="709"/>
        <w:jc w:val="both"/>
        <w:rPr>
          <w:rFonts w:ascii="Arial" w:hAnsi="Arial" w:cs="Arial"/>
          <w:sz w:val="28"/>
          <w:szCs w:val="28"/>
        </w:rPr>
      </w:pPr>
      <w:r w:rsidRPr="009E6149">
        <w:rPr>
          <w:rFonts w:ascii="Arial" w:hAnsi="Arial" w:cs="Arial"/>
          <w:sz w:val="28"/>
          <w:szCs w:val="28"/>
        </w:rPr>
        <w:t xml:space="preserve"> Обчислення величини </w:t>
      </w:r>
      <w:r w:rsidR="00C57A06" w:rsidRPr="009E6149">
        <w:rPr>
          <w:rFonts w:ascii="Arial" w:hAnsi="Arial" w:cs="Arial"/>
          <w:position w:val="-13"/>
        </w:rPr>
        <w:object w:dxaOrig="2189" w:dyaOrig="484">
          <v:shape id="_x0000_i1061" type="#_x0000_t75" style="width:117.8pt;height:26.2pt" o:ole="" filled="t">
            <v:fill color2="black"/>
            <v:imagedata r:id="rId145" o:title=""/>
          </v:shape>
          <o:OLEObject Type="Embed" ProgID="Equation.3" ShapeID="_x0000_i1061" DrawAspect="Content" ObjectID="_1394520690" r:id="rId146"/>
        </w:object>
      </w:r>
      <w:r w:rsidR="0027749A">
        <w:rPr>
          <w:rFonts w:ascii="Arial" w:hAnsi="Arial" w:cs="Arial"/>
        </w:rPr>
        <w:t>;</w:t>
      </w:r>
    </w:p>
    <w:p w:rsidR="00FE3EB7" w:rsidRPr="009E6149" w:rsidRDefault="00C57A06" w:rsidP="00D61F04">
      <w:pPr>
        <w:widowControl w:val="0"/>
        <w:spacing w:after="0" w:line="312" w:lineRule="auto"/>
        <w:ind w:firstLine="709"/>
        <w:jc w:val="center"/>
        <w:rPr>
          <w:rFonts w:ascii="Arial" w:hAnsi="Arial" w:cs="Arial"/>
          <w:sz w:val="28"/>
          <w:szCs w:val="28"/>
        </w:rPr>
      </w:pPr>
      <w:r w:rsidRPr="009E6149">
        <w:rPr>
          <w:rFonts w:ascii="Arial" w:hAnsi="Arial" w:cs="Arial"/>
          <w:position w:val="-4"/>
        </w:rPr>
        <w:object w:dxaOrig="370" w:dyaOrig="301">
          <v:shape id="_x0000_i1062" type="#_x0000_t75" style="width:19.65pt;height:15.9pt" o:ole="" filled="t">
            <v:fill color2="black"/>
            <v:imagedata r:id="rId147" o:title=""/>
          </v:shape>
          <o:OLEObject Type="Embed" ProgID="Equation.3" ShapeID="_x0000_i1062" DrawAspect="Content" ObjectID="_1394520691" r:id="rId148"/>
        </w:object>
      </w:r>
      <w:r w:rsidR="00FE3EB7" w:rsidRPr="009E6149">
        <w:rPr>
          <w:rFonts w:ascii="Arial" w:hAnsi="Arial" w:cs="Arial"/>
          <w:sz w:val="28"/>
          <w:szCs w:val="28"/>
        </w:rPr>
        <w:t>= 177,3741/17=10,4348</w:t>
      </w:r>
      <w:r w:rsidR="0027749A">
        <w:rPr>
          <w:rFonts w:ascii="Arial" w:hAnsi="Arial" w:cs="Arial"/>
          <w:sz w:val="28"/>
          <w:szCs w:val="28"/>
        </w:rPr>
        <w:t>.</w:t>
      </w:r>
    </w:p>
    <w:p w:rsidR="0027749A" w:rsidRPr="00A024AB" w:rsidRDefault="00FE3EB7" w:rsidP="00A024AB">
      <w:pPr>
        <w:widowControl w:val="0"/>
        <w:numPr>
          <w:ilvl w:val="2"/>
          <w:numId w:val="5"/>
        </w:numPr>
        <w:spacing w:after="0" w:line="312" w:lineRule="auto"/>
        <w:ind w:left="0" w:firstLine="709"/>
        <w:jc w:val="both"/>
        <w:rPr>
          <w:rFonts w:ascii="Arial" w:hAnsi="Arial" w:cs="Arial"/>
          <w:sz w:val="24"/>
          <w:szCs w:val="24"/>
        </w:rPr>
      </w:pPr>
      <w:r w:rsidRPr="009E6149">
        <w:rPr>
          <w:rFonts w:ascii="Arial" w:hAnsi="Arial" w:cs="Arial"/>
          <w:sz w:val="28"/>
          <w:szCs w:val="28"/>
        </w:rPr>
        <w:t xml:space="preserve"> Знаходження ∑ як добуток </w:t>
      </w:r>
      <w:r w:rsidRPr="009E6149">
        <w:rPr>
          <w:rFonts w:ascii="Arial" w:hAnsi="Arial" w:cs="Arial"/>
          <w:position w:val="-4"/>
        </w:rPr>
        <w:object w:dxaOrig="370" w:dyaOrig="301">
          <v:shape id="_x0000_i1063" type="#_x0000_t75" style="width:18.7pt;height:14.95pt" o:ole="" filled="t">
            <v:fill color2="black"/>
            <v:imagedata r:id="rId147" o:title=""/>
          </v:shape>
          <o:OLEObject Type="Embed" ProgID="Equation.3" ShapeID="_x0000_i1063" DrawAspect="Content" ObjectID="_1394520692" r:id="rId149"/>
        </w:object>
      </w:r>
      <w:r w:rsidRPr="009E6149">
        <w:rPr>
          <w:rFonts w:ascii="Arial" w:hAnsi="Arial" w:cs="Arial"/>
          <w:sz w:val="28"/>
          <w:szCs w:val="28"/>
        </w:rPr>
        <w:t xml:space="preserve"> та оберненої матриці </w:t>
      </w:r>
      <w:r w:rsidRPr="009E6149">
        <w:rPr>
          <w:rFonts w:ascii="Arial" w:hAnsi="Arial" w:cs="Arial"/>
          <w:position w:val="-4"/>
        </w:rPr>
        <w:object w:dxaOrig="1033" w:dyaOrig="310">
          <v:shape id="_x0000_i1064" type="#_x0000_t75" style="width:51.45pt;height:15.9pt" o:ole="" filled="t">
            <v:fill color2="black"/>
            <v:imagedata r:id="rId150" o:title=""/>
          </v:shape>
          <o:OLEObject Type="Embed" ProgID="Equation.3" ShapeID="_x0000_i1064" DrawAspect="Content" ObjectID="_1394520693" r:id="rId151"/>
        </w:object>
      </w:r>
      <w:r w:rsidR="0027749A">
        <w:rPr>
          <w:rFonts w:ascii="Arial" w:hAnsi="Arial" w:cs="Arial"/>
        </w:rPr>
        <w:t>.</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9"/>
        <w:gridCol w:w="3205"/>
        <w:gridCol w:w="3215"/>
      </w:tblGrid>
      <w:tr w:rsidR="00FE3EB7" w:rsidRPr="009E6149" w:rsidTr="0027749A">
        <w:trPr>
          <w:jc w:val="center"/>
        </w:trPr>
        <w:tc>
          <w:tcPr>
            <w:tcW w:w="3219" w:type="dxa"/>
            <w:shd w:val="clear" w:color="auto" w:fill="auto"/>
          </w:tcPr>
          <w:p w:rsidR="00FE3EB7" w:rsidRPr="009E6149" w:rsidRDefault="00FE3EB7" w:rsidP="00AF7B58">
            <w:pPr>
              <w:widowControl w:val="0"/>
              <w:snapToGrid w:val="0"/>
              <w:spacing w:after="0" w:line="240" w:lineRule="auto"/>
              <w:jc w:val="center"/>
              <w:rPr>
                <w:rFonts w:ascii="Arial" w:hAnsi="Arial" w:cs="Arial"/>
                <w:sz w:val="24"/>
                <w:szCs w:val="24"/>
              </w:rPr>
            </w:pPr>
            <w:r w:rsidRPr="009E6149">
              <w:rPr>
                <w:rFonts w:ascii="Arial" w:hAnsi="Arial" w:cs="Arial"/>
                <w:sz w:val="24"/>
                <w:szCs w:val="24"/>
              </w:rPr>
              <w:t>19,8979</w:t>
            </w:r>
          </w:p>
        </w:tc>
        <w:tc>
          <w:tcPr>
            <w:tcW w:w="3205" w:type="dxa"/>
            <w:shd w:val="clear" w:color="auto" w:fill="auto"/>
          </w:tcPr>
          <w:p w:rsidR="00FE3EB7" w:rsidRPr="009E6149" w:rsidRDefault="00BE2218" w:rsidP="00AF7B58">
            <w:pPr>
              <w:widowControl w:val="0"/>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0,6292</w:t>
            </w:r>
          </w:p>
        </w:tc>
        <w:tc>
          <w:tcPr>
            <w:tcW w:w="3215" w:type="dxa"/>
            <w:shd w:val="clear" w:color="auto" w:fill="auto"/>
          </w:tcPr>
          <w:p w:rsidR="00FE3EB7" w:rsidRPr="009E6149" w:rsidRDefault="00BE2218" w:rsidP="00AF7B58">
            <w:pPr>
              <w:widowControl w:val="0"/>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0,2983</w:t>
            </w:r>
          </w:p>
        </w:tc>
      </w:tr>
      <w:tr w:rsidR="00FE3EB7" w:rsidRPr="009E6149" w:rsidTr="0027749A">
        <w:trPr>
          <w:jc w:val="center"/>
        </w:trPr>
        <w:tc>
          <w:tcPr>
            <w:tcW w:w="3219" w:type="dxa"/>
            <w:shd w:val="clear" w:color="auto" w:fill="auto"/>
          </w:tcPr>
          <w:p w:rsidR="00FE3EB7" w:rsidRPr="009E6149" w:rsidRDefault="00BE2218" w:rsidP="00AF7B58">
            <w:pPr>
              <w:widowControl w:val="0"/>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0,6292</w:t>
            </w:r>
          </w:p>
        </w:tc>
        <w:tc>
          <w:tcPr>
            <w:tcW w:w="3205" w:type="dxa"/>
            <w:shd w:val="clear" w:color="auto" w:fill="auto"/>
          </w:tcPr>
          <w:p w:rsidR="00FE3EB7" w:rsidRPr="009E6149" w:rsidRDefault="00FE3EB7" w:rsidP="00AF7B58">
            <w:pPr>
              <w:widowControl w:val="0"/>
              <w:snapToGrid w:val="0"/>
              <w:spacing w:after="0" w:line="240" w:lineRule="auto"/>
              <w:jc w:val="center"/>
              <w:rPr>
                <w:rFonts w:ascii="Arial" w:hAnsi="Arial" w:cs="Arial"/>
                <w:sz w:val="24"/>
                <w:szCs w:val="24"/>
              </w:rPr>
            </w:pPr>
            <w:r w:rsidRPr="009E6149">
              <w:rPr>
                <w:rFonts w:ascii="Arial" w:hAnsi="Arial" w:cs="Arial"/>
                <w:sz w:val="24"/>
                <w:szCs w:val="24"/>
              </w:rPr>
              <w:t>0,0574</w:t>
            </w:r>
          </w:p>
        </w:tc>
        <w:tc>
          <w:tcPr>
            <w:tcW w:w="3215" w:type="dxa"/>
            <w:shd w:val="clear" w:color="auto" w:fill="auto"/>
          </w:tcPr>
          <w:p w:rsidR="00FE3EB7" w:rsidRPr="009E6149" w:rsidRDefault="00BE2218" w:rsidP="00AF7B58">
            <w:pPr>
              <w:widowControl w:val="0"/>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0,0270</w:t>
            </w:r>
          </w:p>
        </w:tc>
      </w:tr>
      <w:tr w:rsidR="00FE3EB7" w:rsidRPr="009E6149" w:rsidTr="0027749A">
        <w:trPr>
          <w:jc w:val="center"/>
        </w:trPr>
        <w:tc>
          <w:tcPr>
            <w:tcW w:w="3219" w:type="dxa"/>
            <w:shd w:val="clear" w:color="auto" w:fill="auto"/>
          </w:tcPr>
          <w:p w:rsidR="00FE3EB7" w:rsidRPr="009E6149" w:rsidRDefault="00BE2218" w:rsidP="00AF7B58">
            <w:pPr>
              <w:widowControl w:val="0"/>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0,2983</w:t>
            </w:r>
          </w:p>
        </w:tc>
        <w:tc>
          <w:tcPr>
            <w:tcW w:w="3205" w:type="dxa"/>
            <w:shd w:val="clear" w:color="auto" w:fill="auto"/>
          </w:tcPr>
          <w:p w:rsidR="00FE3EB7" w:rsidRPr="009E6149" w:rsidRDefault="00BE2218" w:rsidP="00AF7B58">
            <w:pPr>
              <w:widowControl w:val="0"/>
              <w:snapToGrid w:val="0"/>
              <w:spacing w:after="0" w:line="240" w:lineRule="auto"/>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0,0270</w:t>
            </w:r>
          </w:p>
        </w:tc>
        <w:tc>
          <w:tcPr>
            <w:tcW w:w="3215" w:type="dxa"/>
            <w:shd w:val="clear" w:color="auto" w:fill="auto"/>
          </w:tcPr>
          <w:p w:rsidR="00FE3EB7" w:rsidRPr="009E6149" w:rsidRDefault="00FE3EB7" w:rsidP="00AF7B58">
            <w:pPr>
              <w:widowControl w:val="0"/>
              <w:snapToGrid w:val="0"/>
              <w:spacing w:after="0" w:line="240" w:lineRule="auto"/>
              <w:jc w:val="center"/>
              <w:rPr>
                <w:rFonts w:ascii="Arial" w:hAnsi="Arial" w:cs="Arial"/>
                <w:sz w:val="24"/>
                <w:szCs w:val="24"/>
              </w:rPr>
            </w:pPr>
            <w:r w:rsidRPr="009E6149">
              <w:rPr>
                <w:rFonts w:ascii="Arial" w:hAnsi="Arial" w:cs="Arial"/>
                <w:sz w:val="24"/>
                <w:szCs w:val="24"/>
              </w:rPr>
              <w:t>0,0410</w:t>
            </w:r>
          </w:p>
        </w:tc>
      </w:tr>
    </w:tbl>
    <w:p w:rsidR="0027749A" w:rsidRDefault="0027749A" w:rsidP="0027749A">
      <w:pPr>
        <w:widowControl w:val="0"/>
        <w:spacing w:after="0" w:line="312" w:lineRule="auto"/>
        <w:ind w:left="709"/>
        <w:jc w:val="both"/>
        <w:rPr>
          <w:rFonts w:ascii="Arial" w:hAnsi="Arial" w:cs="Arial"/>
          <w:sz w:val="28"/>
          <w:szCs w:val="28"/>
        </w:rPr>
      </w:pPr>
    </w:p>
    <w:p w:rsidR="00FE3EB7" w:rsidRPr="009E6149" w:rsidRDefault="00FE3EB7" w:rsidP="002A28BE">
      <w:pPr>
        <w:widowControl w:val="0"/>
        <w:numPr>
          <w:ilvl w:val="0"/>
          <w:numId w:val="5"/>
        </w:numPr>
        <w:spacing w:after="0" w:line="308" w:lineRule="auto"/>
        <w:ind w:left="0" w:firstLine="709"/>
        <w:jc w:val="both"/>
        <w:rPr>
          <w:rFonts w:ascii="Arial" w:hAnsi="Arial" w:cs="Arial"/>
          <w:sz w:val="28"/>
          <w:szCs w:val="28"/>
        </w:rPr>
      </w:pPr>
      <w:r w:rsidRPr="009E6149">
        <w:rPr>
          <w:rFonts w:ascii="Arial" w:hAnsi="Arial" w:cs="Arial"/>
          <w:sz w:val="28"/>
          <w:szCs w:val="28"/>
        </w:rPr>
        <w:t xml:space="preserve">Перевірка гіпотези про наявність автокореляції з використанням критерію </w:t>
      </w:r>
      <w:proofErr w:type="spellStart"/>
      <w:r w:rsidRPr="009E6149">
        <w:rPr>
          <w:rFonts w:ascii="Arial" w:hAnsi="Arial" w:cs="Arial"/>
          <w:sz w:val="28"/>
          <w:szCs w:val="28"/>
        </w:rPr>
        <w:t>Дарбіна</w:t>
      </w:r>
      <w:proofErr w:type="spellEnd"/>
      <w:r w:rsidRPr="009E6149">
        <w:rPr>
          <w:rFonts w:ascii="Arial" w:hAnsi="Arial" w:cs="Arial"/>
          <w:sz w:val="28"/>
          <w:szCs w:val="28"/>
        </w:rPr>
        <w:t xml:space="preserve"> – </w:t>
      </w:r>
      <w:proofErr w:type="spellStart"/>
      <w:r w:rsidRPr="009E6149">
        <w:rPr>
          <w:rFonts w:ascii="Arial" w:hAnsi="Arial" w:cs="Arial"/>
          <w:sz w:val="28"/>
          <w:szCs w:val="28"/>
        </w:rPr>
        <w:t>Уотсона</w:t>
      </w:r>
      <w:proofErr w:type="spellEnd"/>
      <w:r w:rsidR="0027749A">
        <w:rPr>
          <w:rFonts w:ascii="Arial" w:hAnsi="Arial" w:cs="Arial"/>
          <w:sz w:val="28"/>
          <w:szCs w:val="28"/>
        </w:rPr>
        <w:t>.</w:t>
      </w:r>
    </w:p>
    <w:p w:rsidR="00FE3EB7" w:rsidRPr="00C57A06" w:rsidRDefault="002A28BE" w:rsidP="002A28BE">
      <w:pPr>
        <w:widowControl w:val="0"/>
        <w:numPr>
          <w:ilvl w:val="1"/>
          <w:numId w:val="5"/>
        </w:numPr>
        <w:spacing w:after="0" w:line="308" w:lineRule="auto"/>
        <w:ind w:left="0" w:firstLine="709"/>
        <w:jc w:val="both"/>
        <w:rPr>
          <w:rFonts w:ascii="Arial" w:hAnsi="Arial" w:cs="Arial"/>
          <w:sz w:val="28"/>
          <w:szCs w:val="28"/>
        </w:rPr>
      </w:pPr>
      <w:r>
        <w:rPr>
          <w:rFonts w:ascii="Arial" w:hAnsi="Arial" w:cs="Arial"/>
          <w:sz w:val="28"/>
          <w:szCs w:val="28"/>
        </w:rPr>
        <w:t xml:space="preserve"> </w:t>
      </w:r>
      <w:r w:rsidR="00FE3EB7" w:rsidRPr="009E6149">
        <w:rPr>
          <w:rFonts w:ascii="Arial" w:hAnsi="Arial" w:cs="Arial"/>
          <w:sz w:val="28"/>
          <w:szCs w:val="28"/>
        </w:rPr>
        <w:t xml:space="preserve">Обчислення фактичного значення критерію </w:t>
      </w:r>
      <w:proofErr w:type="spellStart"/>
      <w:r w:rsidR="00FE3EB7" w:rsidRPr="009E6149">
        <w:rPr>
          <w:rFonts w:ascii="Arial" w:hAnsi="Arial" w:cs="Arial"/>
          <w:sz w:val="28"/>
          <w:szCs w:val="28"/>
        </w:rPr>
        <w:t>Дарбіна</w:t>
      </w:r>
      <w:proofErr w:type="spellEnd"/>
      <w:r w:rsidR="0027749A">
        <w:rPr>
          <w:rFonts w:ascii="Arial" w:hAnsi="Arial" w:cs="Arial"/>
          <w:sz w:val="28"/>
          <w:szCs w:val="28"/>
        </w:rPr>
        <w:t xml:space="preserve"> – </w:t>
      </w:r>
      <w:proofErr w:type="spellStart"/>
      <w:r w:rsidR="00FE3EB7" w:rsidRPr="009E6149">
        <w:rPr>
          <w:rFonts w:ascii="Arial" w:hAnsi="Arial" w:cs="Arial"/>
          <w:sz w:val="28"/>
          <w:szCs w:val="28"/>
        </w:rPr>
        <w:t>Уотсона</w:t>
      </w:r>
      <w:proofErr w:type="spellEnd"/>
      <w:r w:rsidR="00FE3EB7" w:rsidRPr="009E6149">
        <w:rPr>
          <w:rFonts w:ascii="Arial" w:hAnsi="Arial" w:cs="Arial"/>
          <w:sz w:val="28"/>
          <w:szCs w:val="28"/>
        </w:rPr>
        <w:t xml:space="preserve"> </w:t>
      </w:r>
      <w:r w:rsidR="0027749A">
        <w:rPr>
          <w:rFonts w:ascii="Arial" w:hAnsi="Arial" w:cs="Arial"/>
          <w:sz w:val="28"/>
          <w:szCs w:val="28"/>
        </w:rPr>
        <w:br/>
      </w:r>
      <w:r w:rsidR="00FE3EB7" w:rsidRPr="009E6149">
        <w:rPr>
          <w:rFonts w:ascii="Arial" w:hAnsi="Arial" w:cs="Arial"/>
          <w:sz w:val="28"/>
          <w:szCs w:val="28"/>
        </w:rPr>
        <w:t xml:space="preserve">з </w:t>
      </w:r>
      <w:r w:rsidR="00A024AB">
        <w:rPr>
          <w:rFonts w:ascii="Arial" w:hAnsi="Arial" w:cs="Arial"/>
          <w:sz w:val="28"/>
          <w:szCs w:val="28"/>
        </w:rPr>
        <w:t>використанням матричних операцій</w:t>
      </w:r>
      <w:r w:rsidR="00FE3EB7" w:rsidRPr="009E6149">
        <w:rPr>
          <w:rFonts w:ascii="Arial" w:hAnsi="Arial" w:cs="Arial"/>
          <w:sz w:val="28"/>
          <w:szCs w:val="28"/>
        </w:rPr>
        <w:t xml:space="preserve"> Excel</w:t>
      </w:r>
    </w:p>
    <w:p w:rsidR="00FE3EB7" w:rsidRPr="009E6149" w:rsidRDefault="00D06536" w:rsidP="002A28BE">
      <w:pPr>
        <w:widowControl w:val="0"/>
        <w:spacing w:after="0" w:line="308" w:lineRule="auto"/>
        <w:ind w:firstLine="709"/>
        <w:jc w:val="center"/>
        <w:rPr>
          <w:rFonts w:ascii="Arial" w:hAnsi="Arial" w:cs="Arial"/>
          <w:sz w:val="28"/>
          <w:szCs w:val="28"/>
        </w:rPr>
      </w:pPr>
      <w:r w:rsidRPr="00D06536">
        <w:rPr>
          <w:rFonts w:ascii="Arial" w:hAnsi="Arial" w:cs="Arial"/>
        </w:rPr>
        <w:t xml:space="preserve"> </w:t>
      </w:r>
      <w:r w:rsidR="00C57A06" w:rsidRPr="009E6149">
        <w:rPr>
          <w:rFonts w:ascii="Arial" w:hAnsi="Arial" w:cs="Arial"/>
          <w:position w:val="-38"/>
        </w:rPr>
        <w:object w:dxaOrig="2916" w:dyaOrig="986">
          <v:shape id="_x0000_i1065" type="#_x0000_t75" style="width:160.85pt;height:55.15pt" o:ole="" filled="t">
            <v:fill color2="black"/>
            <v:imagedata r:id="rId152" o:title=""/>
          </v:shape>
          <o:OLEObject Type="Embed" ProgID="Equation.3" ShapeID="_x0000_i1065" DrawAspect="Content" ObjectID="_1394520694" r:id="rId153"/>
        </w:object>
      </w:r>
      <w:r w:rsidR="0027749A">
        <w:rPr>
          <w:rFonts w:ascii="Arial" w:hAnsi="Arial" w:cs="Arial"/>
        </w:rPr>
        <w:t>.</w:t>
      </w:r>
    </w:p>
    <w:p w:rsidR="00FE3EB7" w:rsidRPr="009E6149" w:rsidRDefault="002A28BE" w:rsidP="002A28BE">
      <w:pPr>
        <w:widowControl w:val="0"/>
        <w:numPr>
          <w:ilvl w:val="1"/>
          <w:numId w:val="5"/>
        </w:numPr>
        <w:spacing w:after="0" w:line="308" w:lineRule="auto"/>
        <w:ind w:left="0" w:firstLine="709"/>
        <w:jc w:val="both"/>
        <w:rPr>
          <w:rFonts w:ascii="Arial" w:hAnsi="Arial" w:cs="Arial"/>
          <w:sz w:val="28"/>
          <w:szCs w:val="28"/>
        </w:rPr>
      </w:pPr>
      <w:r>
        <w:rPr>
          <w:rFonts w:ascii="Arial" w:hAnsi="Arial" w:cs="Arial"/>
          <w:sz w:val="28"/>
          <w:szCs w:val="28"/>
        </w:rPr>
        <w:t xml:space="preserve"> </w:t>
      </w:r>
      <w:r w:rsidR="00FE3EB7" w:rsidRPr="009E6149">
        <w:rPr>
          <w:rFonts w:ascii="Arial" w:hAnsi="Arial" w:cs="Arial"/>
          <w:sz w:val="28"/>
          <w:szCs w:val="28"/>
        </w:rPr>
        <w:t>Формулювання гіпотез:</w:t>
      </w:r>
    </w:p>
    <w:p w:rsidR="00FE3EB7" w:rsidRPr="009E6149" w:rsidRDefault="00FE3EB7" w:rsidP="002A28BE">
      <w:pPr>
        <w:widowControl w:val="0"/>
        <w:spacing w:after="0" w:line="308" w:lineRule="auto"/>
        <w:ind w:firstLine="709"/>
        <w:jc w:val="both"/>
        <w:rPr>
          <w:rFonts w:ascii="Arial" w:hAnsi="Arial" w:cs="Arial"/>
          <w:sz w:val="28"/>
          <w:szCs w:val="28"/>
        </w:rPr>
      </w:pPr>
      <w:r w:rsidRPr="009E6149">
        <w:rPr>
          <w:rFonts w:ascii="Arial" w:hAnsi="Arial" w:cs="Arial"/>
          <w:sz w:val="28"/>
          <w:szCs w:val="28"/>
        </w:rPr>
        <w:t>Н</w:t>
      </w:r>
      <w:r w:rsidRPr="009E6149">
        <w:rPr>
          <w:rFonts w:ascii="Arial" w:hAnsi="Arial" w:cs="Arial"/>
          <w:sz w:val="28"/>
          <w:szCs w:val="28"/>
          <w:vertAlign w:val="subscript"/>
        </w:rPr>
        <w:t>0</w:t>
      </w:r>
      <w:r w:rsidRPr="009E6149">
        <w:rPr>
          <w:rFonts w:ascii="Arial" w:hAnsi="Arial" w:cs="Arial"/>
          <w:sz w:val="28"/>
          <w:szCs w:val="28"/>
        </w:rPr>
        <w:t xml:space="preserve"> – </w:t>
      </w:r>
      <w:r w:rsidR="002A28BE">
        <w:rPr>
          <w:rFonts w:ascii="Arial" w:hAnsi="Arial" w:cs="Arial"/>
          <w:sz w:val="28"/>
          <w:szCs w:val="28"/>
        </w:rPr>
        <w:t>у</w:t>
      </w:r>
      <w:r w:rsidRPr="009E6149">
        <w:rPr>
          <w:rFonts w:ascii="Arial" w:hAnsi="Arial" w:cs="Arial"/>
          <w:sz w:val="28"/>
          <w:szCs w:val="28"/>
        </w:rPr>
        <w:t xml:space="preserve"> залишках немає автокореляції;</w:t>
      </w:r>
    </w:p>
    <w:p w:rsidR="00FE3EB7" w:rsidRPr="009E6149" w:rsidRDefault="00FE3EB7" w:rsidP="002A28BE">
      <w:pPr>
        <w:widowControl w:val="0"/>
        <w:spacing w:after="0" w:line="308" w:lineRule="auto"/>
        <w:ind w:firstLine="709"/>
        <w:jc w:val="both"/>
        <w:rPr>
          <w:rFonts w:ascii="Arial" w:hAnsi="Arial" w:cs="Arial"/>
          <w:sz w:val="28"/>
          <w:szCs w:val="28"/>
        </w:rPr>
      </w:pPr>
      <w:r w:rsidRPr="009E6149">
        <w:rPr>
          <w:rFonts w:ascii="Arial" w:hAnsi="Arial" w:cs="Arial"/>
          <w:sz w:val="28"/>
          <w:szCs w:val="28"/>
        </w:rPr>
        <w:t>Н</w:t>
      </w:r>
      <w:r w:rsidRPr="009E6149">
        <w:rPr>
          <w:rFonts w:ascii="Arial" w:hAnsi="Arial" w:cs="Arial"/>
          <w:sz w:val="28"/>
          <w:szCs w:val="28"/>
          <w:vertAlign w:val="subscript"/>
        </w:rPr>
        <w:t>1</w:t>
      </w:r>
      <w:r w:rsidRPr="009E6149">
        <w:rPr>
          <w:rFonts w:ascii="Arial" w:hAnsi="Arial" w:cs="Arial"/>
          <w:sz w:val="28"/>
          <w:szCs w:val="28"/>
        </w:rPr>
        <w:t xml:space="preserve"> – </w:t>
      </w:r>
      <w:r w:rsidR="002A28BE">
        <w:rPr>
          <w:rFonts w:ascii="Arial" w:hAnsi="Arial" w:cs="Arial"/>
          <w:sz w:val="28"/>
          <w:szCs w:val="28"/>
        </w:rPr>
        <w:t>у</w:t>
      </w:r>
      <w:r w:rsidRPr="009E6149">
        <w:rPr>
          <w:rFonts w:ascii="Arial" w:hAnsi="Arial" w:cs="Arial"/>
          <w:sz w:val="28"/>
          <w:szCs w:val="28"/>
        </w:rPr>
        <w:t xml:space="preserve"> залишках є позитивна автокореляція</w:t>
      </w:r>
      <w:r w:rsidR="002A28BE">
        <w:rPr>
          <w:rFonts w:ascii="Arial" w:hAnsi="Arial" w:cs="Arial"/>
          <w:sz w:val="28"/>
          <w:szCs w:val="28"/>
        </w:rPr>
        <w:t>;</w:t>
      </w:r>
    </w:p>
    <w:p w:rsidR="00FE3EB7" w:rsidRPr="009E6149" w:rsidRDefault="00FE3EB7" w:rsidP="002A28BE">
      <w:pPr>
        <w:widowControl w:val="0"/>
        <w:spacing w:after="0" w:line="308" w:lineRule="auto"/>
        <w:ind w:firstLine="709"/>
        <w:jc w:val="both"/>
        <w:rPr>
          <w:rFonts w:ascii="Arial" w:hAnsi="Arial" w:cs="Arial"/>
          <w:sz w:val="28"/>
          <w:szCs w:val="28"/>
        </w:rPr>
      </w:pPr>
      <w:r w:rsidRPr="009E6149">
        <w:rPr>
          <w:rFonts w:ascii="Arial" w:hAnsi="Arial" w:cs="Arial"/>
          <w:position w:val="-6"/>
        </w:rPr>
        <w:object w:dxaOrig="444" w:dyaOrig="354">
          <v:shape id="_x0000_i1066" type="#_x0000_t75" style="width:22.45pt;height:17.75pt" o:ole="" filled="t">
            <v:fill color2="black"/>
            <v:imagedata r:id="rId154" o:title=""/>
          </v:shape>
          <o:OLEObject Type="Embed" ProgID="Equation.3" ShapeID="_x0000_i1066" DrawAspect="Content" ObjectID="_1394520695" r:id="rId155"/>
        </w:object>
      </w:r>
      <w:r w:rsidRPr="009E6149">
        <w:rPr>
          <w:rFonts w:ascii="Arial" w:hAnsi="Arial" w:cs="Arial"/>
          <w:sz w:val="28"/>
          <w:szCs w:val="28"/>
        </w:rPr>
        <w:t xml:space="preserve"> </w:t>
      </w:r>
      <w:r w:rsidR="00BE2218" w:rsidRPr="009E6149">
        <w:rPr>
          <w:rFonts w:ascii="Arial" w:hAnsi="Arial" w:cs="Arial"/>
          <w:sz w:val="28"/>
          <w:szCs w:val="28"/>
        </w:rPr>
        <w:t>–</w:t>
      </w:r>
      <w:r w:rsidRPr="009E6149">
        <w:rPr>
          <w:rFonts w:ascii="Arial" w:hAnsi="Arial" w:cs="Arial"/>
          <w:sz w:val="28"/>
          <w:szCs w:val="28"/>
        </w:rPr>
        <w:t xml:space="preserve"> </w:t>
      </w:r>
      <w:r w:rsidR="002A28BE">
        <w:rPr>
          <w:rFonts w:ascii="Arial" w:hAnsi="Arial" w:cs="Arial"/>
          <w:sz w:val="28"/>
          <w:szCs w:val="28"/>
        </w:rPr>
        <w:t>у</w:t>
      </w:r>
      <w:r w:rsidRPr="009E6149">
        <w:rPr>
          <w:rFonts w:ascii="Arial" w:hAnsi="Arial" w:cs="Arial"/>
          <w:sz w:val="28"/>
          <w:szCs w:val="28"/>
        </w:rPr>
        <w:t xml:space="preserve"> залишках є негативна автокореляція.</w:t>
      </w:r>
    </w:p>
    <w:p w:rsidR="00FE3EB7" w:rsidRPr="009E6149" w:rsidRDefault="002A28BE" w:rsidP="002A28BE">
      <w:pPr>
        <w:widowControl w:val="0"/>
        <w:numPr>
          <w:ilvl w:val="1"/>
          <w:numId w:val="5"/>
        </w:numPr>
        <w:spacing w:after="0" w:line="308" w:lineRule="auto"/>
        <w:ind w:left="0" w:firstLine="709"/>
        <w:jc w:val="both"/>
        <w:rPr>
          <w:rFonts w:ascii="Arial" w:hAnsi="Arial" w:cs="Arial"/>
          <w:sz w:val="28"/>
          <w:szCs w:val="28"/>
        </w:rPr>
      </w:pPr>
      <w:r>
        <w:rPr>
          <w:rFonts w:ascii="Arial" w:hAnsi="Arial" w:cs="Arial"/>
          <w:sz w:val="28"/>
          <w:szCs w:val="28"/>
        </w:rPr>
        <w:t xml:space="preserve"> </w:t>
      </w:r>
      <w:r w:rsidR="00A024AB">
        <w:rPr>
          <w:rFonts w:ascii="Arial" w:hAnsi="Arial" w:cs="Arial"/>
          <w:sz w:val="28"/>
          <w:szCs w:val="28"/>
        </w:rPr>
        <w:t>Визначення по таблиця</w:t>
      </w:r>
      <w:r w:rsidR="00A024AB">
        <w:rPr>
          <w:rFonts w:ascii="Arial" w:hAnsi="Arial" w:cs="Arial"/>
          <w:sz w:val="28"/>
          <w:szCs w:val="28"/>
          <w:lang w:val="ru-RU"/>
        </w:rPr>
        <w:t>х</w:t>
      </w:r>
      <w:r w:rsidR="00FE3EB7" w:rsidRPr="009E6149">
        <w:rPr>
          <w:rFonts w:ascii="Arial" w:hAnsi="Arial" w:cs="Arial"/>
          <w:sz w:val="28"/>
          <w:szCs w:val="28"/>
        </w:rPr>
        <w:t xml:space="preserve"> значень </w:t>
      </w:r>
      <w:proofErr w:type="spellStart"/>
      <w:r w:rsidR="00FE3EB7" w:rsidRPr="009E6149">
        <w:rPr>
          <w:rFonts w:ascii="Arial" w:hAnsi="Arial" w:cs="Arial"/>
          <w:sz w:val="28"/>
          <w:szCs w:val="28"/>
        </w:rPr>
        <w:t>критерія</w:t>
      </w:r>
      <w:proofErr w:type="spellEnd"/>
      <w:r w:rsidR="00FE3EB7" w:rsidRPr="009E6149">
        <w:rPr>
          <w:rFonts w:ascii="Arial" w:hAnsi="Arial" w:cs="Arial"/>
          <w:sz w:val="28"/>
          <w:szCs w:val="28"/>
        </w:rPr>
        <w:t xml:space="preserve"> </w:t>
      </w:r>
      <w:proofErr w:type="spellStart"/>
      <w:r w:rsidR="00FE3EB7" w:rsidRPr="009E6149">
        <w:rPr>
          <w:rFonts w:ascii="Arial" w:hAnsi="Arial" w:cs="Arial"/>
          <w:sz w:val="28"/>
          <w:szCs w:val="28"/>
        </w:rPr>
        <w:t>Дарбіна</w:t>
      </w:r>
      <w:proofErr w:type="spellEnd"/>
      <w:r>
        <w:rPr>
          <w:rFonts w:ascii="Arial" w:hAnsi="Arial" w:cs="Arial"/>
          <w:sz w:val="28"/>
          <w:szCs w:val="28"/>
        </w:rPr>
        <w:t xml:space="preserve"> </w:t>
      </w:r>
      <w:r w:rsidR="00BE2218" w:rsidRPr="009E6149">
        <w:rPr>
          <w:rFonts w:ascii="Arial" w:hAnsi="Arial" w:cs="Arial"/>
          <w:sz w:val="28"/>
          <w:szCs w:val="28"/>
        </w:rPr>
        <w:t>–</w:t>
      </w:r>
      <w:r>
        <w:rPr>
          <w:rFonts w:ascii="Arial" w:hAnsi="Arial" w:cs="Arial"/>
          <w:sz w:val="28"/>
          <w:szCs w:val="28"/>
        </w:rPr>
        <w:t xml:space="preserve"> </w:t>
      </w:r>
      <w:proofErr w:type="spellStart"/>
      <w:r w:rsidR="00FE3EB7" w:rsidRPr="009E6149">
        <w:rPr>
          <w:rFonts w:ascii="Arial" w:hAnsi="Arial" w:cs="Arial"/>
          <w:sz w:val="28"/>
          <w:szCs w:val="28"/>
        </w:rPr>
        <w:t>Уотсона</w:t>
      </w:r>
      <w:proofErr w:type="spellEnd"/>
      <w:r w:rsidR="00FE3EB7" w:rsidRPr="009E6149">
        <w:rPr>
          <w:rFonts w:ascii="Arial" w:hAnsi="Arial" w:cs="Arial"/>
          <w:sz w:val="28"/>
          <w:szCs w:val="28"/>
        </w:rPr>
        <w:t xml:space="preserve"> критичних значень </w:t>
      </w:r>
      <w:r w:rsidRPr="009E6149">
        <w:rPr>
          <w:rFonts w:ascii="Arial" w:hAnsi="Arial" w:cs="Arial"/>
          <w:position w:val="-6"/>
        </w:rPr>
        <w:object w:dxaOrig="1168" w:dyaOrig="354">
          <v:shape id="_x0000_i1067" type="#_x0000_t75" style="width:80.4pt;height:19.65pt" o:ole="" filled="t">
            <v:fill color2="black"/>
            <v:imagedata r:id="rId156" o:title=""/>
          </v:shape>
          <o:OLEObject Type="Embed" ProgID="Equation.3" ShapeID="_x0000_i1067" DrawAspect="Content" ObjectID="_1394520696" r:id="rId157"/>
        </w:object>
      </w:r>
      <w:r w:rsidR="00FE3EB7" w:rsidRPr="009E6149">
        <w:rPr>
          <w:rFonts w:ascii="Arial" w:hAnsi="Arial" w:cs="Arial"/>
          <w:sz w:val="28"/>
          <w:szCs w:val="28"/>
        </w:rPr>
        <w:t xml:space="preserve">та </w:t>
      </w:r>
      <w:r w:rsidRPr="009E6149">
        <w:rPr>
          <w:rFonts w:ascii="Arial" w:hAnsi="Arial" w:cs="Arial"/>
          <w:position w:val="-6"/>
        </w:rPr>
        <w:object w:dxaOrig="1318" w:dyaOrig="354">
          <v:shape id="_x0000_i1068" type="#_x0000_t75" style="width:1in;height:19.65pt" o:ole="" filled="t">
            <v:fill color2="black"/>
            <v:imagedata r:id="rId158" o:title=""/>
          </v:shape>
          <o:OLEObject Type="Embed" ProgID="Equation.3" ShapeID="_x0000_i1068" DrawAspect="Content" ObjectID="_1394520697" r:id="rId159"/>
        </w:object>
      </w:r>
      <w:r>
        <w:rPr>
          <w:rFonts w:ascii="Arial" w:hAnsi="Arial" w:cs="Arial"/>
          <w:sz w:val="28"/>
          <w:szCs w:val="28"/>
        </w:rPr>
        <w:t xml:space="preserve"> </w:t>
      </w:r>
      <w:r w:rsidR="00FE3EB7" w:rsidRPr="009E6149">
        <w:rPr>
          <w:rFonts w:ascii="Arial" w:hAnsi="Arial" w:cs="Arial"/>
          <w:sz w:val="28"/>
          <w:szCs w:val="28"/>
        </w:rPr>
        <w:t>для n</w:t>
      </w:r>
      <w:r>
        <w:rPr>
          <w:rFonts w:ascii="Arial" w:hAnsi="Arial" w:cs="Arial"/>
          <w:sz w:val="28"/>
          <w:szCs w:val="28"/>
        </w:rPr>
        <w:t xml:space="preserve"> </w:t>
      </w:r>
      <w:r w:rsidR="00FE3EB7" w:rsidRPr="009E6149">
        <w:rPr>
          <w:rFonts w:ascii="Arial" w:hAnsi="Arial" w:cs="Arial"/>
          <w:sz w:val="28"/>
          <w:szCs w:val="28"/>
        </w:rPr>
        <w:t>=</w:t>
      </w:r>
      <w:r>
        <w:rPr>
          <w:rFonts w:ascii="Arial" w:hAnsi="Arial" w:cs="Arial"/>
          <w:sz w:val="28"/>
          <w:szCs w:val="28"/>
        </w:rPr>
        <w:t xml:space="preserve"> </w:t>
      </w:r>
      <w:r w:rsidR="00FE3EB7" w:rsidRPr="009E6149">
        <w:rPr>
          <w:rFonts w:ascii="Arial" w:hAnsi="Arial" w:cs="Arial"/>
          <w:sz w:val="28"/>
          <w:szCs w:val="28"/>
        </w:rPr>
        <w:t>20, m</w:t>
      </w:r>
      <w:r>
        <w:rPr>
          <w:rFonts w:ascii="Arial" w:hAnsi="Arial" w:cs="Arial"/>
          <w:sz w:val="28"/>
          <w:szCs w:val="28"/>
        </w:rPr>
        <w:t xml:space="preserve"> </w:t>
      </w:r>
      <w:r w:rsidR="00FE3EB7" w:rsidRPr="009E6149">
        <w:rPr>
          <w:rFonts w:ascii="Arial" w:hAnsi="Arial" w:cs="Arial"/>
          <w:sz w:val="28"/>
          <w:szCs w:val="28"/>
        </w:rPr>
        <w:t>=</w:t>
      </w:r>
      <w:r>
        <w:rPr>
          <w:rFonts w:ascii="Arial" w:hAnsi="Arial" w:cs="Arial"/>
          <w:sz w:val="28"/>
          <w:szCs w:val="28"/>
        </w:rPr>
        <w:t xml:space="preserve"> </w:t>
      </w:r>
      <w:r w:rsidR="00FE3EB7" w:rsidRPr="009E6149">
        <w:rPr>
          <w:rFonts w:ascii="Arial" w:hAnsi="Arial" w:cs="Arial"/>
          <w:sz w:val="28"/>
          <w:szCs w:val="28"/>
        </w:rPr>
        <w:t>3 при ймо</w:t>
      </w:r>
      <w:r>
        <w:rPr>
          <w:rFonts w:ascii="Arial" w:hAnsi="Arial" w:cs="Arial"/>
          <w:sz w:val="28"/>
          <w:szCs w:val="28"/>
        </w:rPr>
        <w:softHyphen/>
      </w:r>
      <w:r w:rsidR="00FE3EB7" w:rsidRPr="009E6149">
        <w:rPr>
          <w:rFonts w:ascii="Arial" w:hAnsi="Arial" w:cs="Arial"/>
          <w:sz w:val="28"/>
          <w:szCs w:val="28"/>
        </w:rPr>
        <w:t>вірності α</w:t>
      </w:r>
      <w:r>
        <w:rPr>
          <w:rFonts w:ascii="Arial" w:hAnsi="Arial" w:cs="Arial"/>
          <w:sz w:val="28"/>
          <w:szCs w:val="28"/>
        </w:rPr>
        <w:t xml:space="preserve"> </w:t>
      </w:r>
      <w:r w:rsidR="00FE3EB7" w:rsidRPr="009E6149">
        <w:rPr>
          <w:rFonts w:ascii="Arial" w:hAnsi="Arial" w:cs="Arial"/>
          <w:sz w:val="28"/>
          <w:szCs w:val="28"/>
        </w:rPr>
        <w:t>=</w:t>
      </w:r>
      <w:r>
        <w:rPr>
          <w:rFonts w:ascii="Arial" w:hAnsi="Arial" w:cs="Arial"/>
          <w:sz w:val="28"/>
          <w:szCs w:val="28"/>
        </w:rPr>
        <w:t xml:space="preserve"> </w:t>
      </w:r>
      <w:r w:rsidR="00FE3EB7" w:rsidRPr="009E6149">
        <w:rPr>
          <w:rFonts w:ascii="Arial" w:hAnsi="Arial" w:cs="Arial"/>
          <w:sz w:val="28"/>
          <w:szCs w:val="28"/>
        </w:rPr>
        <w:t>0,05.</w:t>
      </w:r>
    </w:p>
    <w:p w:rsidR="00FE3EB7" w:rsidRPr="009E6149" w:rsidRDefault="00FE3EB7" w:rsidP="002A28BE">
      <w:pPr>
        <w:widowControl w:val="0"/>
        <w:numPr>
          <w:ilvl w:val="1"/>
          <w:numId w:val="5"/>
        </w:numPr>
        <w:spacing w:after="0" w:line="308" w:lineRule="auto"/>
        <w:ind w:left="0" w:firstLine="709"/>
        <w:jc w:val="both"/>
        <w:rPr>
          <w:rFonts w:ascii="Arial" w:hAnsi="Arial" w:cs="Arial"/>
          <w:sz w:val="28"/>
          <w:szCs w:val="28"/>
        </w:rPr>
      </w:pPr>
      <w:r w:rsidRPr="009E6149">
        <w:rPr>
          <w:rFonts w:ascii="Arial" w:hAnsi="Arial" w:cs="Arial"/>
          <w:sz w:val="28"/>
          <w:szCs w:val="28"/>
        </w:rPr>
        <w:t xml:space="preserve">Порівняння фактичного та критичного значень </w:t>
      </w:r>
      <w:proofErr w:type="spellStart"/>
      <w:r w:rsidRPr="009E6149">
        <w:rPr>
          <w:rFonts w:ascii="Arial" w:hAnsi="Arial" w:cs="Arial"/>
          <w:sz w:val="28"/>
          <w:szCs w:val="28"/>
        </w:rPr>
        <w:t>критерія</w:t>
      </w:r>
      <w:proofErr w:type="spellEnd"/>
      <w:r w:rsidRPr="009E6149">
        <w:rPr>
          <w:rFonts w:ascii="Arial" w:hAnsi="Arial" w:cs="Arial"/>
          <w:sz w:val="28"/>
          <w:szCs w:val="28"/>
        </w:rPr>
        <w:t xml:space="preserve"> </w:t>
      </w:r>
      <w:r w:rsidRPr="009E6149">
        <w:rPr>
          <w:rFonts w:ascii="Arial" w:hAnsi="Arial" w:cs="Arial"/>
          <w:position w:val="-2"/>
        </w:rPr>
        <w:object w:dxaOrig="298" w:dyaOrig="265">
          <v:shape id="_x0000_i1069" type="#_x0000_t75" style="width:14.95pt;height:13.1pt" o:ole="" filled="t">
            <v:fill color2="black"/>
            <v:imagedata r:id="rId160" o:title=""/>
          </v:shape>
          <o:OLEObject Type="Embed" ProgID="Equation.3" ShapeID="_x0000_i1069" DrawAspect="Content" ObjectID="_1394520698" r:id="rId161"/>
        </w:object>
      </w:r>
      <w:r w:rsidRPr="009E6149">
        <w:rPr>
          <w:rFonts w:ascii="Arial" w:hAnsi="Arial" w:cs="Arial"/>
          <w:sz w:val="28"/>
          <w:szCs w:val="28"/>
        </w:rPr>
        <w:t>&lt;</w:t>
      </w:r>
      <w:r w:rsidRPr="009E6149">
        <w:rPr>
          <w:rFonts w:ascii="Arial" w:hAnsi="Arial" w:cs="Arial"/>
          <w:position w:val="-6"/>
        </w:rPr>
        <w:object w:dxaOrig="403" w:dyaOrig="354">
          <v:shape id="_x0000_i1070" type="#_x0000_t75" style="width:20.55pt;height:17.75pt" o:ole="" filled="t">
            <v:fill color2="black"/>
            <v:imagedata r:id="rId162" o:title=""/>
          </v:shape>
          <o:OLEObject Type="Embed" ProgID="Equation.3" ShapeID="_x0000_i1070" DrawAspect="Content" ObjectID="_1394520699" r:id="rId163"/>
        </w:object>
      </w:r>
      <w:r w:rsidR="002A28BE">
        <w:rPr>
          <w:rFonts w:ascii="Arial" w:hAnsi="Arial" w:cs="Arial"/>
          <w:sz w:val="28"/>
          <w:szCs w:val="28"/>
        </w:rPr>
        <w:t>свідч</w:t>
      </w:r>
      <w:r w:rsidRPr="009E6149">
        <w:rPr>
          <w:rFonts w:ascii="Arial" w:hAnsi="Arial" w:cs="Arial"/>
          <w:sz w:val="28"/>
          <w:szCs w:val="28"/>
        </w:rPr>
        <w:t>ить про те, що</w:t>
      </w:r>
      <w:r w:rsidRPr="009E6149">
        <w:rPr>
          <w:rFonts w:ascii="Arial" w:hAnsi="Arial" w:cs="Arial"/>
        </w:rPr>
        <w:t xml:space="preserve"> </w:t>
      </w:r>
      <w:r w:rsidR="002A28BE" w:rsidRPr="002A28BE">
        <w:rPr>
          <w:rFonts w:ascii="Arial" w:hAnsi="Arial" w:cs="Arial"/>
          <w:sz w:val="28"/>
          <w:szCs w:val="28"/>
        </w:rPr>
        <w:t>з</w:t>
      </w:r>
      <w:r w:rsidRPr="009E6149">
        <w:rPr>
          <w:rFonts w:ascii="Arial" w:hAnsi="Arial" w:cs="Arial"/>
        </w:rPr>
        <w:t xml:space="preserve"> </w:t>
      </w:r>
      <w:r w:rsidRPr="009E6149">
        <w:rPr>
          <w:rFonts w:ascii="Arial" w:hAnsi="Arial" w:cs="Arial"/>
          <w:sz w:val="28"/>
          <w:szCs w:val="28"/>
        </w:rPr>
        <w:t>ймовірністю 95</w:t>
      </w:r>
      <w:r w:rsidR="002A28BE">
        <w:rPr>
          <w:rFonts w:ascii="Arial" w:hAnsi="Arial" w:cs="Arial"/>
          <w:sz w:val="28"/>
          <w:szCs w:val="28"/>
        </w:rPr>
        <w:t> </w:t>
      </w:r>
      <w:r w:rsidRPr="009E6149">
        <w:rPr>
          <w:rFonts w:ascii="Arial" w:hAnsi="Arial" w:cs="Arial"/>
          <w:sz w:val="28"/>
          <w:szCs w:val="28"/>
        </w:rPr>
        <w:t>% можна відхилити нуль</w:t>
      </w:r>
      <w:r w:rsidR="002A28BE">
        <w:rPr>
          <w:rFonts w:ascii="Arial" w:hAnsi="Arial" w:cs="Arial"/>
          <w:sz w:val="28"/>
          <w:szCs w:val="28"/>
        </w:rPr>
        <w:t>-</w:t>
      </w:r>
      <w:r w:rsidRPr="009E6149">
        <w:rPr>
          <w:rFonts w:ascii="Arial" w:hAnsi="Arial" w:cs="Arial"/>
          <w:sz w:val="28"/>
          <w:szCs w:val="28"/>
        </w:rPr>
        <w:t>гіпотезу та зробити висновок про наявність позитивної автокореляції.</w:t>
      </w:r>
    </w:p>
    <w:p w:rsidR="00FE3EB7" w:rsidRPr="009E6149" w:rsidRDefault="00FE3EB7" w:rsidP="002A28BE">
      <w:pPr>
        <w:widowControl w:val="0"/>
        <w:spacing w:after="0" w:line="288" w:lineRule="auto"/>
        <w:ind w:firstLine="709"/>
        <w:jc w:val="both"/>
        <w:rPr>
          <w:rFonts w:ascii="Arial" w:hAnsi="Arial" w:cs="Arial"/>
          <w:sz w:val="28"/>
          <w:szCs w:val="28"/>
        </w:rPr>
      </w:pPr>
      <w:r w:rsidRPr="009E6149">
        <w:rPr>
          <w:rFonts w:ascii="Arial" w:hAnsi="Arial" w:cs="Arial"/>
          <w:sz w:val="28"/>
          <w:szCs w:val="28"/>
        </w:rPr>
        <w:t xml:space="preserve">Наявність автокореляції означає, що </w:t>
      </w:r>
      <w:r w:rsidR="002A28BE" w:rsidRPr="009E6149">
        <w:rPr>
          <w:rFonts w:ascii="Arial" w:hAnsi="Arial" w:cs="Arial"/>
          <w:position w:val="-4"/>
        </w:rPr>
        <w:object w:dxaOrig="1511" w:dyaOrig="318">
          <v:shape id="_x0000_i1071" type="#_x0000_t75" style="width:89.75pt;height:21.5pt" o:ole="" filled="t">
            <v:fill color2="black"/>
            <v:imagedata r:id="rId164" o:title=""/>
          </v:shape>
          <o:OLEObject Type="Embed" ProgID="Equation.3" ShapeID="_x0000_i1071" DrawAspect="Content" ObjectID="_1394520700" r:id="rId165"/>
        </w:object>
      </w:r>
      <w:r w:rsidRPr="009E6149">
        <w:rPr>
          <w:rFonts w:ascii="Arial" w:hAnsi="Arial" w:cs="Arial"/>
          <w:sz w:val="28"/>
          <w:szCs w:val="28"/>
        </w:rPr>
        <w:t xml:space="preserve">, тобто не виконуються припущення класичного регресійного аналізу, тому можна знайти більш ефективну оцінку ніж </w:t>
      </w:r>
      <w:r w:rsidR="002A28BE" w:rsidRPr="009E6149">
        <w:rPr>
          <w:rFonts w:ascii="Arial" w:hAnsi="Arial" w:cs="Arial"/>
          <w:position w:val="-11"/>
        </w:rPr>
        <w:object w:dxaOrig="268" w:dyaOrig="441">
          <v:shape id="_x0000_i1072" type="#_x0000_t75" style="width:14.05pt;height:29pt" o:ole="" filled="t">
            <v:fill color2="black"/>
            <v:imagedata r:id="rId138" o:title=""/>
          </v:shape>
          <o:OLEObject Type="Embed" ProgID="Equation.3" ShapeID="_x0000_i1072" DrawAspect="Content" ObjectID="_1394520701" r:id="rId166"/>
        </w:object>
      </w:r>
      <w:r w:rsidRPr="009E6149">
        <w:rPr>
          <w:rFonts w:ascii="Arial" w:hAnsi="Arial" w:cs="Arial"/>
          <w:sz w:val="28"/>
          <w:szCs w:val="28"/>
        </w:rPr>
        <w:t>. Крі</w:t>
      </w:r>
      <w:r w:rsidR="002A28BE">
        <w:rPr>
          <w:rFonts w:ascii="Arial" w:hAnsi="Arial" w:cs="Arial"/>
          <w:sz w:val="28"/>
          <w:szCs w:val="28"/>
        </w:rPr>
        <w:t>м того, обчислення в пункті 2.3</w:t>
      </w:r>
      <w:r w:rsidRPr="009E6149">
        <w:rPr>
          <w:rFonts w:ascii="Arial" w:hAnsi="Arial" w:cs="Arial"/>
          <w:sz w:val="28"/>
          <w:szCs w:val="28"/>
        </w:rPr>
        <w:t xml:space="preserve"> </w:t>
      </w:r>
      <w:proofErr w:type="spellStart"/>
      <w:r w:rsidRPr="009E6149">
        <w:rPr>
          <w:rFonts w:ascii="Arial" w:hAnsi="Arial" w:cs="Arial"/>
          <w:sz w:val="28"/>
          <w:szCs w:val="28"/>
        </w:rPr>
        <w:t>коваріаційна</w:t>
      </w:r>
      <w:proofErr w:type="spellEnd"/>
      <w:r w:rsidRPr="009E6149">
        <w:rPr>
          <w:rFonts w:ascii="Arial" w:hAnsi="Arial" w:cs="Arial"/>
          <w:sz w:val="28"/>
          <w:szCs w:val="28"/>
        </w:rPr>
        <w:t xml:space="preserve"> матриця ∑ </w:t>
      </w:r>
      <w:r w:rsidR="002A28BE">
        <w:rPr>
          <w:rFonts w:ascii="Arial" w:hAnsi="Arial" w:cs="Arial"/>
          <w:sz w:val="28"/>
          <w:szCs w:val="28"/>
        </w:rPr>
        <w:t>є</w:t>
      </w:r>
      <w:r w:rsidRPr="009E6149">
        <w:rPr>
          <w:rFonts w:ascii="Arial" w:hAnsi="Arial" w:cs="Arial"/>
          <w:sz w:val="28"/>
          <w:szCs w:val="28"/>
        </w:rPr>
        <w:t xml:space="preserve"> зміщеною оцінкою </w:t>
      </w:r>
      <w:proofErr w:type="spellStart"/>
      <w:r w:rsidRPr="009E6149">
        <w:rPr>
          <w:rFonts w:ascii="Arial" w:hAnsi="Arial" w:cs="Arial"/>
          <w:sz w:val="28"/>
          <w:szCs w:val="28"/>
        </w:rPr>
        <w:t>коваріаційної</w:t>
      </w:r>
      <w:proofErr w:type="spellEnd"/>
      <w:r w:rsidRPr="009E6149">
        <w:rPr>
          <w:rFonts w:ascii="Arial" w:hAnsi="Arial" w:cs="Arial"/>
          <w:sz w:val="28"/>
          <w:szCs w:val="28"/>
        </w:rPr>
        <w:t xml:space="preserve"> матриці </w:t>
      </w:r>
      <w:r w:rsidR="002A28BE" w:rsidRPr="009E6149">
        <w:rPr>
          <w:rFonts w:ascii="Arial" w:hAnsi="Arial" w:cs="Arial"/>
          <w:position w:val="-11"/>
        </w:rPr>
        <w:object w:dxaOrig="268" w:dyaOrig="441">
          <v:shape id="_x0000_i1073" type="#_x0000_t75" style="width:13.1pt;height:27.1pt" o:ole="" filled="t">
            <v:fill color2="black"/>
            <v:imagedata r:id="rId138" o:title=""/>
          </v:shape>
          <o:OLEObject Type="Embed" ProgID="Equation.3" ShapeID="_x0000_i1073" DrawAspect="Content" ObjectID="_1394520702" r:id="rId167"/>
        </w:object>
      </w:r>
      <w:r w:rsidRPr="009E6149">
        <w:rPr>
          <w:rFonts w:ascii="Arial" w:hAnsi="Arial" w:cs="Arial"/>
          <w:sz w:val="28"/>
          <w:szCs w:val="28"/>
        </w:rPr>
        <w:t xml:space="preserve"> та її неможливо  використовувати для отр</w:t>
      </w:r>
      <w:r w:rsidR="002A28BE">
        <w:rPr>
          <w:rFonts w:ascii="Arial" w:hAnsi="Arial" w:cs="Arial"/>
          <w:sz w:val="28"/>
          <w:szCs w:val="28"/>
        </w:rPr>
        <w:t>имання стандартної</w:t>
      </w:r>
      <w:r w:rsidRPr="009E6149">
        <w:rPr>
          <w:rFonts w:ascii="Arial" w:hAnsi="Arial" w:cs="Arial"/>
          <w:sz w:val="28"/>
          <w:szCs w:val="28"/>
        </w:rPr>
        <w:t xml:space="preserve"> помилки оцінок коефіцієнтів регресії.</w:t>
      </w:r>
    </w:p>
    <w:p w:rsidR="00FE3EB7" w:rsidRPr="009E6149" w:rsidRDefault="002A28BE" w:rsidP="002A28BE">
      <w:pPr>
        <w:widowControl w:val="0"/>
        <w:numPr>
          <w:ilvl w:val="0"/>
          <w:numId w:val="5"/>
        </w:numPr>
        <w:spacing w:after="0" w:line="288" w:lineRule="auto"/>
        <w:ind w:left="0" w:firstLine="709"/>
        <w:jc w:val="both"/>
        <w:rPr>
          <w:rFonts w:ascii="Arial" w:hAnsi="Arial" w:cs="Arial"/>
          <w:sz w:val="28"/>
          <w:szCs w:val="28"/>
        </w:rPr>
      </w:pPr>
      <w:r>
        <w:rPr>
          <w:rFonts w:ascii="Arial" w:hAnsi="Arial" w:cs="Arial"/>
          <w:sz w:val="28"/>
          <w:szCs w:val="28"/>
        </w:rPr>
        <w:t xml:space="preserve"> </w:t>
      </w:r>
      <w:r w:rsidR="00FE3EB7" w:rsidRPr="009E6149">
        <w:rPr>
          <w:rFonts w:ascii="Arial" w:hAnsi="Arial" w:cs="Arial"/>
          <w:sz w:val="28"/>
          <w:szCs w:val="28"/>
        </w:rPr>
        <w:t>Перетворення вхідних даних з метою усунення автокореляції в залишках.</w:t>
      </w:r>
    </w:p>
    <w:p w:rsidR="00FE3EB7" w:rsidRPr="009E6149" w:rsidRDefault="002A28BE" w:rsidP="002A28BE">
      <w:pPr>
        <w:widowControl w:val="0"/>
        <w:numPr>
          <w:ilvl w:val="1"/>
          <w:numId w:val="5"/>
        </w:numPr>
        <w:spacing w:after="0" w:line="288" w:lineRule="auto"/>
        <w:ind w:left="0" w:firstLine="709"/>
        <w:jc w:val="both"/>
        <w:rPr>
          <w:rFonts w:ascii="Arial" w:hAnsi="Arial" w:cs="Arial"/>
          <w:sz w:val="28"/>
          <w:szCs w:val="28"/>
        </w:rPr>
      </w:pPr>
      <w:r>
        <w:rPr>
          <w:rFonts w:ascii="Arial" w:hAnsi="Arial" w:cs="Arial"/>
          <w:sz w:val="28"/>
          <w:szCs w:val="28"/>
        </w:rPr>
        <w:t xml:space="preserve"> </w:t>
      </w:r>
      <w:r w:rsidR="00FE3EB7" w:rsidRPr="009E6149">
        <w:rPr>
          <w:rFonts w:ascii="Arial" w:hAnsi="Arial" w:cs="Arial"/>
          <w:sz w:val="28"/>
          <w:szCs w:val="28"/>
        </w:rPr>
        <w:t xml:space="preserve">Оцінка параметра ρ авто регресії першого порядку </w:t>
      </w:r>
      <w:r w:rsidRPr="009E6149">
        <w:rPr>
          <w:rFonts w:ascii="Arial" w:hAnsi="Arial" w:cs="Arial"/>
          <w:position w:val="-4"/>
        </w:rPr>
        <w:object w:dxaOrig="1516" w:dyaOrig="318">
          <v:shape id="_x0000_i1074" type="#_x0000_t75" style="width:76.7pt;height:26.2pt" o:ole="" filled="t">
            <v:fill color2="black"/>
            <v:imagedata r:id="rId168" o:title=""/>
          </v:shape>
          <o:OLEObject Type="Embed" ProgID="Equation.3" ShapeID="_x0000_i1074" DrawAspect="Content" ObjectID="_1394520703" r:id="rId169"/>
        </w:object>
      </w:r>
      <w:r w:rsidR="00FE3EB7" w:rsidRPr="009E6149">
        <w:rPr>
          <w:rFonts w:ascii="Arial" w:hAnsi="Arial" w:cs="Arial"/>
          <w:sz w:val="28"/>
          <w:szCs w:val="28"/>
        </w:rPr>
        <w:t>.</w:t>
      </w:r>
    </w:p>
    <w:p w:rsidR="00FE3EB7" w:rsidRPr="009E6149" w:rsidRDefault="002A28BE" w:rsidP="002A28BE">
      <w:pPr>
        <w:widowControl w:val="0"/>
        <w:numPr>
          <w:ilvl w:val="2"/>
          <w:numId w:val="5"/>
        </w:numPr>
        <w:spacing w:after="0" w:line="288" w:lineRule="auto"/>
        <w:ind w:left="0" w:firstLine="709"/>
        <w:jc w:val="both"/>
        <w:rPr>
          <w:rFonts w:ascii="Arial" w:hAnsi="Arial" w:cs="Arial"/>
          <w:sz w:val="28"/>
          <w:szCs w:val="28"/>
        </w:rPr>
      </w:pPr>
      <w:r>
        <w:rPr>
          <w:rFonts w:ascii="Arial" w:hAnsi="Arial" w:cs="Arial"/>
          <w:sz w:val="28"/>
          <w:szCs w:val="28"/>
        </w:rPr>
        <w:t xml:space="preserve"> </w:t>
      </w:r>
      <w:r w:rsidR="00FE3EB7" w:rsidRPr="009E6149">
        <w:rPr>
          <w:rFonts w:ascii="Arial" w:hAnsi="Arial" w:cs="Arial"/>
          <w:sz w:val="28"/>
          <w:szCs w:val="28"/>
        </w:rPr>
        <w:t xml:space="preserve">Обчислення </w:t>
      </w:r>
      <w:r w:rsidRPr="009E6149">
        <w:rPr>
          <w:rFonts w:ascii="Arial" w:hAnsi="Arial" w:cs="Arial"/>
          <w:position w:val="-4"/>
        </w:rPr>
        <w:object w:dxaOrig="734" w:dyaOrig="318">
          <v:shape id="_x0000_i1075" type="#_x0000_t75" style="width:59.85pt;height:21.5pt" o:ole="" filled="t">
            <v:fill color2="black"/>
            <v:imagedata r:id="rId170" o:title=""/>
          </v:shape>
          <o:OLEObject Type="Embed" ProgID="Equation.3" ShapeID="_x0000_i1075" DrawAspect="Content" ObjectID="_1394520704" r:id="rId171"/>
        </w:object>
      </w:r>
      <w:r w:rsidR="00FE3EB7" w:rsidRPr="009E6149">
        <w:rPr>
          <w:rFonts w:ascii="Arial" w:hAnsi="Arial" w:cs="Arial"/>
          <w:sz w:val="28"/>
          <w:szCs w:val="28"/>
        </w:rPr>
        <w:t xml:space="preserve">та </w:t>
      </w:r>
      <w:r w:rsidRPr="009E6149">
        <w:rPr>
          <w:rFonts w:ascii="Arial" w:hAnsi="Arial" w:cs="Arial"/>
          <w:position w:val="-6"/>
        </w:rPr>
        <w:object w:dxaOrig="346" w:dyaOrig="354">
          <v:shape id="_x0000_i1076" type="#_x0000_t75" style="width:26.2pt;height:22.45pt" o:ole="" filled="t">
            <v:fill color2="black"/>
            <v:imagedata r:id="rId172" o:title=""/>
          </v:shape>
          <o:OLEObject Type="Embed" ProgID="Equation.3" ShapeID="_x0000_i1076" DrawAspect="Content" ObjectID="_1394520705" r:id="rId173"/>
        </w:object>
      </w:r>
      <w:r w:rsidR="00FE3EB7" w:rsidRPr="009E6149">
        <w:rPr>
          <w:rFonts w:ascii="Arial" w:hAnsi="Arial" w:cs="Arial"/>
          <w:sz w:val="28"/>
          <w:szCs w:val="28"/>
        </w:rPr>
        <w:t xml:space="preserve">. Оформлення результатів розрахунку в табл. </w:t>
      </w:r>
      <w:r>
        <w:rPr>
          <w:rFonts w:ascii="Arial" w:hAnsi="Arial" w:cs="Arial"/>
          <w:sz w:val="28"/>
          <w:szCs w:val="28"/>
        </w:rPr>
        <w:t>10.</w:t>
      </w:r>
    </w:p>
    <w:p w:rsidR="002A28BE" w:rsidRDefault="002A28BE" w:rsidP="00FE3EB7">
      <w:pPr>
        <w:widowControl w:val="0"/>
        <w:spacing w:after="0" w:line="312" w:lineRule="auto"/>
        <w:ind w:firstLine="709"/>
        <w:jc w:val="right"/>
        <w:rPr>
          <w:rFonts w:ascii="Arial" w:hAnsi="Arial" w:cs="Arial"/>
          <w:sz w:val="28"/>
          <w:szCs w:val="28"/>
        </w:rPr>
      </w:pPr>
    </w:p>
    <w:p w:rsidR="00787686" w:rsidRDefault="00787686" w:rsidP="00FE3EB7">
      <w:pPr>
        <w:widowControl w:val="0"/>
        <w:spacing w:after="0" w:line="312" w:lineRule="auto"/>
        <w:ind w:firstLine="709"/>
        <w:jc w:val="right"/>
        <w:rPr>
          <w:rFonts w:ascii="Arial" w:hAnsi="Arial" w:cs="Arial"/>
          <w:sz w:val="28"/>
          <w:szCs w:val="28"/>
        </w:rPr>
      </w:pPr>
    </w:p>
    <w:p w:rsidR="00FE3EB7" w:rsidRPr="009E6149" w:rsidRDefault="00FE3EB7" w:rsidP="00FE3EB7">
      <w:pPr>
        <w:widowControl w:val="0"/>
        <w:spacing w:after="0" w:line="312" w:lineRule="auto"/>
        <w:ind w:firstLine="709"/>
        <w:jc w:val="right"/>
        <w:rPr>
          <w:rFonts w:ascii="Arial" w:hAnsi="Arial" w:cs="Arial"/>
          <w:sz w:val="28"/>
          <w:szCs w:val="28"/>
        </w:rPr>
      </w:pPr>
      <w:r w:rsidRPr="009E6149">
        <w:rPr>
          <w:rFonts w:ascii="Arial" w:hAnsi="Arial" w:cs="Arial"/>
          <w:sz w:val="28"/>
          <w:szCs w:val="28"/>
        </w:rPr>
        <w:t xml:space="preserve">Таблиця </w:t>
      </w:r>
      <w:r w:rsidR="002A28BE">
        <w:rPr>
          <w:rFonts w:ascii="Arial" w:hAnsi="Arial" w:cs="Arial"/>
          <w:sz w:val="28"/>
          <w:szCs w:val="28"/>
        </w:rPr>
        <w:t>10</w:t>
      </w:r>
    </w:p>
    <w:p w:rsidR="00FE3EB7" w:rsidRPr="00C57A06" w:rsidRDefault="00C57A06" w:rsidP="002A28BE">
      <w:pPr>
        <w:widowControl w:val="0"/>
        <w:spacing w:after="0" w:line="312" w:lineRule="auto"/>
        <w:jc w:val="center"/>
        <w:rPr>
          <w:rFonts w:ascii="Arial" w:hAnsi="Arial" w:cs="Arial"/>
          <w:b/>
          <w:sz w:val="28"/>
          <w:szCs w:val="28"/>
        </w:rPr>
      </w:pPr>
      <w:r w:rsidRPr="00C57A06">
        <w:rPr>
          <w:rFonts w:ascii="Arial" w:hAnsi="Arial" w:cs="Arial"/>
          <w:b/>
          <w:sz w:val="28"/>
          <w:szCs w:val="28"/>
        </w:rPr>
        <w:t>Проміжні розрахунки для визначення коефіцієнта автокореляції</w:t>
      </w:r>
    </w:p>
    <w:tbl>
      <w:tblPr>
        <w:tblW w:w="9639" w:type="dxa"/>
        <w:jc w:val="center"/>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02"/>
        <w:gridCol w:w="1203"/>
        <w:gridCol w:w="1204"/>
        <w:gridCol w:w="1204"/>
        <w:gridCol w:w="1204"/>
        <w:gridCol w:w="1204"/>
        <w:gridCol w:w="1204"/>
        <w:gridCol w:w="1214"/>
      </w:tblGrid>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t</w:t>
            </w:r>
          </w:p>
        </w:tc>
        <w:tc>
          <w:tcPr>
            <w:tcW w:w="1231" w:type="dxa"/>
            <w:shd w:val="clear" w:color="auto" w:fill="auto"/>
          </w:tcPr>
          <w:p w:rsidR="00FE3EB7" w:rsidRPr="009E6149" w:rsidRDefault="00C57A06" w:rsidP="006255D9">
            <w:pPr>
              <w:widowControl w:val="0"/>
              <w:snapToGrid w:val="0"/>
              <w:spacing w:after="0" w:line="240" w:lineRule="auto"/>
              <w:ind w:firstLine="5"/>
              <w:jc w:val="center"/>
              <w:rPr>
                <w:rFonts w:ascii="Arial" w:hAnsi="Arial" w:cs="Arial"/>
                <w:sz w:val="24"/>
                <w:szCs w:val="24"/>
              </w:rPr>
            </w:pPr>
            <w:r w:rsidRPr="009E6149">
              <w:rPr>
                <w:rFonts w:ascii="Arial" w:hAnsi="Arial" w:cs="Arial"/>
                <w:position w:val="-4"/>
                <w:sz w:val="24"/>
                <w:szCs w:val="24"/>
              </w:rPr>
              <w:object w:dxaOrig="318" w:dyaOrig="318">
                <v:shape id="_x0000_i1077" type="#_x0000_t75" style="width:19.65pt;height:19.65pt" o:ole="" filled="t">
                  <v:fill color2="black"/>
                  <v:imagedata r:id="rId174" o:title=""/>
                </v:shape>
                <o:OLEObject Type="Embed" ProgID="Equation.3" ShapeID="_x0000_i1077" DrawAspect="Content" ObjectID="_1394520706" r:id="rId175"/>
              </w:objec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position w:val="-1"/>
                <w:sz w:val="24"/>
                <w:szCs w:val="24"/>
              </w:rPr>
              <w:object w:dxaOrig="734" w:dyaOrig="318">
                <v:shape id="_x0000_i1078" type="#_x0000_t75" style="width:36.45pt;height:15.9pt" o:ole="" filled="t">
                  <v:fill color2="black"/>
                  <v:imagedata r:id="rId170" o:title=""/>
                </v:shape>
                <o:OLEObject Type="Embed" ProgID="Equation.3" ShapeID="_x0000_i1078" DrawAspect="Content" ObjectID="_1394520707" r:id="rId176"/>
              </w:objec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position w:val="-3"/>
                <w:sz w:val="24"/>
                <w:szCs w:val="24"/>
              </w:rPr>
              <w:object w:dxaOrig="346" w:dyaOrig="354">
                <v:shape id="_x0000_i1079" type="#_x0000_t75" style="width:17.75pt;height:17.75pt" o:ole="" filled="t">
                  <v:fill color2="black"/>
                  <v:imagedata r:id="rId172" o:title=""/>
                </v:shape>
                <o:OLEObject Type="Embed" ProgID="Equation.3" ShapeID="_x0000_i1079" DrawAspect="Content" ObjectID="_1394520708" r:id="rId177"/>
              </w:objec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t</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position w:val="-4"/>
                <w:sz w:val="24"/>
                <w:szCs w:val="24"/>
              </w:rPr>
              <w:object w:dxaOrig="318" w:dyaOrig="318">
                <v:shape id="_x0000_i1080" type="#_x0000_t75" style="width:15.9pt;height:15.9pt" o:ole="" filled="t">
                  <v:fill color2="black"/>
                  <v:imagedata r:id="rId174" o:title=""/>
                </v:shape>
                <o:OLEObject Type="Embed" ProgID="Equation.3" ShapeID="_x0000_i1080" DrawAspect="Content" ObjectID="_1394520709" r:id="rId178"/>
              </w:objec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position w:val="-1"/>
                <w:sz w:val="24"/>
                <w:szCs w:val="24"/>
              </w:rPr>
              <w:object w:dxaOrig="734" w:dyaOrig="318">
                <v:shape id="_x0000_i1081" type="#_x0000_t75" style="width:36.45pt;height:15.9pt" o:ole="" filled="t">
                  <v:fill color2="black"/>
                  <v:imagedata r:id="rId170" o:title=""/>
                </v:shape>
                <o:OLEObject Type="Embed" ProgID="Equation.3" ShapeID="_x0000_i1081" DrawAspect="Content" ObjectID="_1394520710" r:id="rId179"/>
              </w:objec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position w:val="-3"/>
                <w:sz w:val="24"/>
                <w:szCs w:val="24"/>
              </w:rPr>
              <w:object w:dxaOrig="346" w:dyaOrig="354">
                <v:shape id="_x0000_i1082" type="#_x0000_t75" style="width:17.75pt;height:17.75pt" o:ole="" filled="t">
                  <v:fill color2="black"/>
                  <v:imagedata r:id="rId172" o:title=""/>
                </v:shape>
                <o:OLEObject Type="Embed" ProgID="Equation.3" ShapeID="_x0000_i1082" DrawAspect="Content" ObjectID="_1394520711" r:id="rId180"/>
              </w:objec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1,31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1,72</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11</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1,25</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0,44</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1,56</w: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w:t>
            </w:r>
          </w:p>
        </w:tc>
        <w:tc>
          <w:tcPr>
            <w:tcW w:w="1231"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0,73</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0,95</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0,53</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12</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2,31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2,89</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5,35</w: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w:t>
            </w:r>
          </w:p>
        </w:tc>
        <w:tc>
          <w:tcPr>
            <w:tcW w:w="1231"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5,99</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4,35</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35,83</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13</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1,46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3,39</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2,14</w: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w:t>
            </w:r>
          </w:p>
        </w:tc>
        <w:tc>
          <w:tcPr>
            <w:tcW w:w="1231"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4,31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25,81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18,60</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14</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1,71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2,90</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2,92</w: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5</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0,39</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1,68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0,15</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15</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0,55</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0,94</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0,30</w: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2,16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0,84</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4,67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16</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0,21</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0,11</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0,04</w: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7</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3,98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8,59</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15,83</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3,73</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0,77</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13,89</w: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8</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7,88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31,34</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62,05</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18</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0,24</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0,88</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0,06</w: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9</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1,61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12,71</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2,60</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19</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1,76</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0,41</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3,09</w:t>
            </w:r>
          </w:p>
        </w:tc>
      </w:tr>
      <w:tr w:rsidR="00FE3EB7" w:rsidRPr="009E6149" w:rsidTr="002A28BE">
        <w:trPr>
          <w:jc w:val="center"/>
        </w:trPr>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10</w:t>
            </w:r>
          </w:p>
        </w:tc>
        <w:tc>
          <w:tcPr>
            <w:tcW w:w="1231"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0,35</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0,57</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0,12</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20</w:t>
            </w:r>
          </w:p>
        </w:tc>
        <w:tc>
          <w:tcPr>
            <w:tcW w:w="1232" w:type="dxa"/>
            <w:shd w:val="clear" w:color="auto" w:fill="auto"/>
          </w:tcPr>
          <w:p w:rsidR="00FE3EB7" w:rsidRPr="009E6149" w:rsidRDefault="00BE2218"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w:t>
            </w:r>
            <w:r w:rsidR="00FE3EB7" w:rsidRPr="009E6149">
              <w:rPr>
                <w:rFonts w:ascii="Arial" w:hAnsi="Arial" w:cs="Arial"/>
                <w:sz w:val="24"/>
                <w:szCs w:val="24"/>
              </w:rPr>
              <w:t>2,46</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4,33</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6,07</w:t>
            </w:r>
          </w:p>
        </w:tc>
      </w:tr>
      <w:tr w:rsidR="00FE3EB7" w:rsidRPr="009E6149" w:rsidTr="002A28BE">
        <w:trPr>
          <w:jc w:val="center"/>
        </w:trPr>
        <w:tc>
          <w:tcPr>
            <w:tcW w:w="7390" w:type="dxa"/>
            <w:gridSpan w:val="6"/>
            <w:shd w:val="clear" w:color="auto" w:fill="auto"/>
          </w:tcPr>
          <w:p w:rsidR="00FE3EB7" w:rsidRPr="009E6149" w:rsidRDefault="00FE3EB7" w:rsidP="006255D9">
            <w:pPr>
              <w:widowControl w:val="0"/>
              <w:tabs>
                <w:tab w:val="left" w:pos="5696"/>
              </w:tabs>
              <w:snapToGrid w:val="0"/>
              <w:spacing w:after="0" w:line="240" w:lineRule="auto"/>
              <w:ind w:firstLine="5"/>
              <w:rPr>
                <w:rFonts w:ascii="Arial" w:hAnsi="Arial" w:cs="Arial"/>
                <w:sz w:val="24"/>
                <w:szCs w:val="24"/>
              </w:rPr>
            </w:pPr>
            <w:r w:rsidRPr="009E6149">
              <w:rPr>
                <w:rFonts w:ascii="Arial" w:hAnsi="Arial" w:cs="Arial"/>
                <w:sz w:val="24"/>
                <w:szCs w:val="24"/>
              </w:rPr>
              <w:tab/>
              <w:t>Сума</w:t>
            </w:r>
          </w:p>
        </w:tc>
        <w:tc>
          <w:tcPr>
            <w:tcW w:w="123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92,91</w:t>
            </w:r>
          </w:p>
        </w:tc>
        <w:tc>
          <w:tcPr>
            <w:tcW w:w="1242" w:type="dxa"/>
            <w:shd w:val="clear" w:color="auto" w:fill="auto"/>
          </w:tcPr>
          <w:p w:rsidR="00FE3EB7" w:rsidRPr="009E6149" w:rsidRDefault="00FE3EB7" w:rsidP="006255D9">
            <w:pPr>
              <w:widowControl w:val="0"/>
              <w:snapToGrid w:val="0"/>
              <w:spacing w:after="0" w:line="240" w:lineRule="auto"/>
              <w:ind w:firstLine="5"/>
              <w:jc w:val="center"/>
              <w:rPr>
                <w:rFonts w:ascii="Arial" w:hAnsi="Arial" w:cs="Arial"/>
                <w:sz w:val="24"/>
                <w:szCs w:val="24"/>
              </w:rPr>
            </w:pPr>
            <w:r w:rsidRPr="009E6149">
              <w:rPr>
                <w:rFonts w:ascii="Arial" w:hAnsi="Arial" w:cs="Arial"/>
                <w:sz w:val="24"/>
                <w:szCs w:val="24"/>
              </w:rPr>
              <w:t>177,37</w:t>
            </w:r>
          </w:p>
        </w:tc>
      </w:tr>
    </w:tbl>
    <w:p w:rsidR="00FE3EB7" w:rsidRPr="009E6149" w:rsidRDefault="00FE3EB7" w:rsidP="00FE3EB7">
      <w:pPr>
        <w:widowControl w:val="0"/>
        <w:spacing w:after="0" w:line="312" w:lineRule="auto"/>
        <w:ind w:firstLine="709"/>
        <w:jc w:val="both"/>
        <w:rPr>
          <w:rFonts w:ascii="Arial" w:hAnsi="Arial" w:cs="Arial"/>
          <w:sz w:val="28"/>
          <w:szCs w:val="28"/>
        </w:rPr>
      </w:pPr>
    </w:p>
    <w:p w:rsidR="00FE3EB7" w:rsidRPr="009E6149" w:rsidRDefault="0084294B" w:rsidP="00FE3EB7">
      <w:pPr>
        <w:widowControl w:val="0"/>
        <w:numPr>
          <w:ilvl w:val="2"/>
          <w:numId w:val="5"/>
        </w:numPr>
        <w:spacing w:after="0" w:line="312" w:lineRule="auto"/>
        <w:ind w:left="0" w:firstLine="709"/>
        <w:jc w:val="both"/>
        <w:rPr>
          <w:rFonts w:ascii="Arial" w:hAnsi="Arial" w:cs="Arial"/>
          <w:sz w:val="28"/>
          <w:szCs w:val="28"/>
        </w:rPr>
      </w:pPr>
      <w:r>
        <w:rPr>
          <w:rFonts w:ascii="Arial" w:hAnsi="Arial" w:cs="Arial"/>
          <w:sz w:val="28"/>
          <w:szCs w:val="28"/>
        </w:rPr>
        <w:t xml:space="preserve"> </w:t>
      </w:r>
      <w:r w:rsidR="00FE3EB7" w:rsidRPr="009E6149">
        <w:rPr>
          <w:rFonts w:ascii="Arial" w:hAnsi="Arial" w:cs="Arial"/>
          <w:sz w:val="28"/>
          <w:szCs w:val="28"/>
        </w:rPr>
        <w:t>Обчислення коефіцієнта автокореляції</w:t>
      </w:r>
    </w:p>
    <w:p w:rsidR="00FE3EB7" w:rsidRPr="009E6149" w:rsidRDefault="00FE3EB7" w:rsidP="00FE3EB7">
      <w:pPr>
        <w:widowControl w:val="0"/>
        <w:spacing w:after="0" w:line="312" w:lineRule="auto"/>
        <w:ind w:firstLine="709"/>
        <w:jc w:val="center"/>
        <w:rPr>
          <w:rFonts w:ascii="Arial" w:hAnsi="Arial" w:cs="Arial"/>
          <w:sz w:val="28"/>
          <w:szCs w:val="28"/>
        </w:rPr>
      </w:pPr>
      <w:r w:rsidRPr="009E6149">
        <w:rPr>
          <w:rFonts w:ascii="Arial" w:hAnsi="Arial" w:cs="Arial"/>
          <w:position w:val="-40"/>
        </w:rPr>
        <w:object w:dxaOrig="2039" w:dyaOrig="1024">
          <v:shape id="_x0000_i1083" type="#_x0000_t75" style="width:101.9pt;height:51.45pt" o:ole="" filled="t">
            <v:fill color2="black"/>
            <v:imagedata r:id="rId181" o:title=""/>
          </v:shape>
          <o:OLEObject Type="Embed" ProgID="Equation.3" ShapeID="_x0000_i1083" DrawAspect="Content" ObjectID="_1394520712" r:id="rId182"/>
        </w:object>
      </w:r>
      <w:r w:rsidR="002A28BE" w:rsidRPr="002A28BE">
        <w:rPr>
          <w:rFonts w:ascii="Arial" w:hAnsi="Arial" w:cs="Arial"/>
          <w:sz w:val="28"/>
          <w:szCs w:val="28"/>
          <w:vertAlign w:val="superscript"/>
        </w:rPr>
        <w:t>.</w:t>
      </w:r>
    </w:p>
    <w:p w:rsidR="00FE3EB7" w:rsidRPr="009E6149" w:rsidRDefault="0084294B" w:rsidP="00FE3EB7">
      <w:pPr>
        <w:widowControl w:val="0"/>
        <w:numPr>
          <w:ilvl w:val="1"/>
          <w:numId w:val="5"/>
        </w:numPr>
        <w:spacing w:after="0" w:line="312" w:lineRule="auto"/>
        <w:ind w:left="0" w:firstLine="709"/>
        <w:jc w:val="both"/>
        <w:rPr>
          <w:rFonts w:ascii="Arial" w:hAnsi="Arial" w:cs="Arial"/>
          <w:sz w:val="28"/>
          <w:szCs w:val="28"/>
        </w:rPr>
      </w:pPr>
      <w:r>
        <w:rPr>
          <w:rFonts w:ascii="Arial" w:hAnsi="Arial" w:cs="Arial"/>
          <w:sz w:val="28"/>
          <w:szCs w:val="28"/>
        </w:rPr>
        <w:t xml:space="preserve"> </w:t>
      </w:r>
      <w:r w:rsidR="00FE3EB7" w:rsidRPr="009E6149">
        <w:rPr>
          <w:rFonts w:ascii="Arial" w:hAnsi="Arial" w:cs="Arial"/>
          <w:sz w:val="28"/>
          <w:szCs w:val="28"/>
        </w:rPr>
        <w:t xml:space="preserve">Перетворення вхідних даних </w:t>
      </w:r>
      <w:r w:rsidR="002A28BE">
        <w:rPr>
          <w:rFonts w:ascii="Arial" w:hAnsi="Arial" w:cs="Arial"/>
          <w:sz w:val="28"/>
          <w:szCs w:val="28"/>
        </w:rPr>
        <w:t>за</w:t>
      </w:r>
      <w:r w:rsidR="00FE3EB7" w:rsidRPr="009E6149">
        <w:rPr>
          <w:rFonts w:ascii="Arial" w:hAnsi="Arial" w:cs="Arial"/>
          <w:sz w:val="28"/>
          <w:szCs w:val="28"/>
        </w:rPr>
        <w:t xml:space="preserve"> формулам</w:t>
      </w:r>
      <w:r w:rsidR="002A28BE">
        <w:rPr>
          <w:rFonts w:ascii="Arial" w:hAnsi="Arial" w:cs="Arial"/>
          <w:sz w:val="28"/>
          <w:szCs w:val="28"/>
        </w:rPr>
        <w:t>и</w:t>
      </w:r>
    </w:p>
    <w:p w:rsidR="00FE3EB7" w:rsidRPr="009E6149" w:rsidRDefault="002A28BE" w:rsidP="00FE3EB7">
      <w:pPr>
        <w:widowControl w:val="0"/>
        <w:spacing w:after="0" w:line="312" w:lineRule="auto"/>
        <w:ind w:firstLine="709"/>
        <w:jc w:val="center"/>
        <w:rPr>
          <w:rFonts w:ascii="Arial" w:hAnsi="Arial" w:cs="Arial"/>
          <w:sz w:val="28"/>
          <w:szCs w:val="28"/>
        </w:rPr>
      </w:pPr>
      <w:r w:rsidRPr="00D61F04">
        <w:rPr>
          <w:rFonts w:ascii="Arial" w:hAnsi="Arial" w:cs="Arial"/>
          <w:position w:val="-12"/>
        </w:rPr>
        <w:object w:dxaOrig="3960" w:dyaOrig="400">
          <v:shape id="_x0000_i1084" type="#_x0000_t75" style="width:223.5pt;height:26.2pt" o:ole="" filled="t">
            <v:fill color2="black"/>
            <v:imagedata r:id="rId183" o:title=""/>
          </v:shape>
          <o:OLEObject Type="Embed" ProgID="Microsoft" ShapeID="_x0000_i1084" DrawAspect="Content" ObjectID="_1394520713" r:id="rId184"/>
        </w:object>
      </w:r>
      <w:r w:rsidR="00D101E8">
        <w:rPr>
          <w:rFonts w:ascii="Arial" w:hAnsi="Arial" w:cs="Arial"/>
          <w:sz w:val="28"/>
          <w:szCs w:val="28"/>
        </w:rPr>
        <w:t>;</w:t>
      </w:r>
    </w:p>
    <w:p w:rsidR="00FE3EB7" w:rsidRPr="009E6149" w:rsidRDefault="00D101E8" w:rsidP="00FE3EB7">
      <w:pPr>
        <w:widowControl w:val="0"/>
        <w:spacing w:after="0" w:line="312" w:lineRule="auto"/>
        <w:ind w:firstLine="709"/>
        <w:jc w:val="center"/>
        <w:rPr>
          <w:rFonts w:ascii="Arial" w:hAnsi="Arial" w:cs="Arial"/>
        </w:rPr>
      </w:pPr>
      <w:r w:rsidRPr="005D6CB9">
        <w:rPr>
          <w:rFonts w:ascii="Arial" w:hAnsi="Arial" w:cs="Arial"/>
          <w:position w:val="-12"/>
        </w:rPr>
        <w:object w:dxaOrig="4740" w:dyaOrig="380">
          <v:shape id="_x0000_i1085" type="#_x0000_t75" style="width:248.75pt;height:26.2pt" o:ole="" filled="t">
            <v:fill color2="black"/>
            <v:imagedata r:id="rId185" o:title=""/>
          </v:shape>
          <o:OLEObject Type="Embed" ProgID="Microsoft" ShapeID="_x0000_i1085" DrawAspect="Content" ObjectID="_1394520714" r:id="rId186"/>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D61F04">
        <w:rPr>
          <w:rFonts w:ascii="Arial" w:hAnsi="Arial" w:cs="Arial"/>
          <w:position w:val="-12"/>
        </w:rPr>
        <w:object w:dxaOrig="4239" w:dyaOrig="380">
          <v:shape id="_x0000_i1086" type="#_x0000_t75" style="width:240.3pt;height:22.45pt" o:ole="" filled="t">
            <v:fill color2="black"/>
            <v:imagedata r:id="rId187" o:title=""/>
          </v:shape>
          <o:OLEObject Type="Embed" ProgID="Microsoft" ShapeID="_x0000_i1086" DrawAspect="Content" ObjectID="_1394520715" r:id="rId188"/>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D61F04">
        <w:rPr>
          <w:rFonts w:ascii="Arial" w:hAnsi="Arial" w:cs="Arial"/>
          <w:position w:val="-12"/>
        </w:rPr>
        <w:object w:dxaOrig="4239" w:dyaOrig="380">
          <v:shape id="_x0000_i1087" type="#_x0000_t75" style="width:225.35pt;height:23.4pt" o:ole="" filled="t">
            <v:fill color2="black"/>
            <v:imagedata r:id="rId189" o:title=""/>
          </v:shape>
          <o:OLEObject Type="Embed" ProgID="Microsoft" ShapeID="_x0000_i1087" DrawAspect="Content" ObjectID="_1394520716" r:id="rId190"/>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D61F04">
        <w:rPr>
          <w:rFonts w:ascii="Arial" w:hAnsi="Arial" w:cs="Arial"/>
          <w:position w:val="-12"/>
        </w:rPr>
        <w:object w:dxaOrig="4660" w:dyaOrig="380">
          <v:shape id="_x0000_i1088" type="#_x0000_t75" style="width:259.95pt;height:24.3pt" o:ole="" filled="t">
            <v:fill color2="black"/>
            <v:imagedata r:id="rId191" o:title=""/>
          </v:shape>
          <o:OLEObject Type="Embed" ProgID="Microsoft" ShapeID="_x0000_i1088" DrawAspect="Content" ObjectID="_1394520717" r:id="rId192"/>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D61F04">
        <w:rPr>
          <w:rFonts w:ascii="Arial" w:hAnsi="Arial" w:cs="Arial"/>
          <w:position w:val="-12"/>
        </w:rPr>
        <w:object w:dxaOrig="4040" w:dyaOrig="380">
          <v:shape id="_x0000_i1089" type="#_x0000_t75" style="width:247.8pt;height:22.45pt" o:ole="" filled="t">
            <v:fill color2="black"/>
            <v:imagedata r:id="rId193" o:title=""/>
          </v:shape>
          <o:OLEObject Type="Embed" ProgID="Microsoft" ShapeID="_x0000_i1089" DrawAspect="Content" ObjectID="_1394520718" r:id="rId194"/>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663341">
        <w:rPr>
          <w:rFonts w:ascii="Arial" w:hAnsi="Arial" w:cs="Arial"/>
          <w:position w:val="-12"/>
        </w:rPr>
        <w:object w:dxaOrig="4020" w:dyaOrig="380">
          <v:shape id="_x0000_i1090" type="#_x0000_t75" style="width:230.95pt;height:21.5pt" o:ole="" filled="t">
            <v:fill color2="black"/>
            <v:imagedata r:id="rId195" o:title=""/>
          </v:shape>
          <o:OLEObject Type="Embed" ProgID="Microsoft" ShapeID="_x0000_i1090" DrawAspect="Content" ObjectID="_1394520719" r:id="rId196"/>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CC2EA0">
        <w:rPr>
          <w:rFonts w:ascii="Arial" w:hAnsi="Arial" w:cs="Arial"/>
          <w:position w:val="-12"/>
        </w:rPr>
        <w:object w:dxaOrig="4840" w:dyaOrig="380">
          <v:shape id="_x0000_i1091" type="#_x0000_t75" style="width:242.2pt;height:22.45pt" o:ole="" filled="t">
            <v:fill color2="black"/>
            <v:imagedata r:id="rId197" o:title=""/>
          </v:shape>
          <o:OLEObject Type="Embed" ProgID="Microsoft" ShapeID="_x0000_i1091" DrawAspect="Content" ObjectID="_1394520720" r:id="rId198"/>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297201">
        <w:rPr>
          <w:rFonts w:ascii="Arial" w:hAnsi="Arial" w:cs="Arial"/>
          <w:position w:val="-12"/>
        </w:rPr>
        <w:object w:dxaOrig="4260" w:dyaOrig="380">
          <v:shape id="_x0000_i1092" type="#_x0000_t75" style="width:213.2pt;height:23.4pt" o:ole="" filled="t">
            <v:fill color2="black"/>
            <v:imagedata r:id="rId199" o:title=""/>
          </v:shape>
          <o:OLEObject Type="Embed" ProgID="Microsoft" ShapeID="_x0000_i1092" DrawAspect="Content" ObjectID="_1394520721" r:id="rId200"/>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663341">
        <w:rPr>
          <w:rFonts w:ascii="Arial" w:hAnsi="Arial" w:cs="Arial"/>
          <w:position w:val="-12"/>
        </w:rPr>
        <w:object w:dxaOrig="4239" w:dyaOrig="380">
          <v:shape id="_x0000_i1093" type="#_x0000_t75" style="width:212.25pt;height:23.4pt" o:ole="" filled="t">
            <v:fill color2="black"/>
            <v:imagedata r:id="rId201" o:title=""/>
          </v:shape>
          <o:OLEObject Type="Embed" ProgID="Microsoft" ShapeID="_x0000_i1093" DrawAspect="Content" ObjectID="_1394520722" r:id="rId202"/>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297201">
        <w:rPr>
          <w:rFonts w:ascii="Arial" w:hAnsi="Arial" w:cs="Arial"/>
          <w:position w:val="-12"/>
        </w:rPr>
        <w:object w:dxaOrig="4940" w:dyaOrig="380">
          <v:shape id="_x0000_i1094" type="#_x0000_t75" style="width:246.85pt;height:18.7pt" o:ole="" filled="t">
            <v:fill color2="black"/>
            <v:imagedata r:id="rId203" o:title=""/>
          </v:shape>
          <o:OLEObject Type="Embed" ProgID="Microsoft" ShapeID="_x0000_i1094" DrawAspect="Content" ObjectID="_1394520723" r:id="rId204"/>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rPr>
      </w:pPr>
      <w:r w:rsidRPr="00297201">
        <w:rPr>
          <w:rFonts w:ascii="Arial" w:hAnsi="Arial" w:cs="Arial"/>
          <w:position w:val="-12"/>
        </w:rPr>
        <w:object w:dxaOrig="4280" w:dyaOrig="380">
          <v:shape id="_x0000_i1095" type="#_x0000_t75" style="width:214.15pt;height:23.4pt" o:ole="" filled="t">
            <v:fill color2="black"/>
            <v:imagedata r:id="rId205" o:title=""/>
          </v:shape>
          <o:OLEObject Type="Embed" ProgID="Microsoft" ShapeID="_x0000_i1095" DrawAspect="Content" ObjectID="_1394520724" r:id="rId206"/>
        </w:object>
      </w:r>
      <w:r>
        <w:rPr>
          <w:rFonts w:ascii="Arial" w:hAnsi="Arial" w:cs="Arial"/>
        </w:rPr>
        <w:t>;</w:t>
      </w:r>
    </w:p>
    <w:p w:rsidR="00FE3EB7" w:rsidRPr="009E6149" w:rsidRDefault="00D101E8" w:rsidP="00FE3EB7">
      <w:pPr>
        <w:widowControl w:val="0"/>
        <w:spacing w:after="0" w:line="312" w:lineRule="auto"/>
        <w:ind w:firstLine="709"/>
        <w:jc w:val="center"/>
        <w:rPr>
          <w:rFonts w:ascii="Arial" w:hAnsi="Arial" w:cs="Arial"/>
          <w:sz w:val="28"/>
          <w:szCs w:val="28"/>
        </w:rPr>
      </w:pPr>
      <w:r w:rsidRPr="00663341">
        <w:rPr>
          <w:rFonts w:ascii="Arial" w:hAnsi="Arial" w:cs="Arial"/>
          <w:position w:val="-12"/>
        </w:rPr>
        <w:object w:dxaOrig="4400" w:dyaOrig="380">
          <v:shape id="_x0000_i1096" type="#_x0000_t75" style="width:219.75pt;height:24.3pt" o:ole="" filled="t">
            <v:fill color2="black"/>
            <v:imagedata r:id="rId207" o:title=""/>
          </v:shape>
          <o:OLEObject Type="Embed" ProgID="Microsoft" ShapeID="_x0000_i1096" DrawAspect="Content" ObjectID="_1394520725" r:id="rId208"/>
        </w:object>
      </w:r>
      <w:r>
        <w:rPr>
          <w:rFonts w:ascii="Arial" w:hAnsi="Arial" w:cs="Arial"/>
        </w:rPr>
        <w:t>.</w:t>
      </w:r>
    </w:p>
    <w:p w:rsidR="00AF7B58" w:rsidRDefault="00FE3EB7" w:rsidP="00D101E8">
      <w:pPr>
        <w:widowControl w:val="0"/>
        <w:spacing w:after="0" w:line="250" w:lineRule="auto"/>
        <w:ind w:firstLine="709"/>
        <w:jc w:val="both"/>
        <w:rPr>
          <w:rFonts w:ascii="Arial" w:hAnsi="Arial" w:cs="Arial"/>
          <w:sz w:val="28"/>
          <w:szCs w:val="28"/>
        </w:rPr>
      </w:pPr>
      <w:r w:rsidRPr="009E6149">
        <w:rPr>
          <w:rFonts w:ascii="Arial" w:hAnsi="Arial" w:cs="Arial"/>
          <w:sz w:val="28"/>
          <w:szCs w:val="28"/>
        </w:rPr>
        <w:t>Оформлення результатів розрахунку в табл</w:t>
      </w:r>
      <w:r w:rsidRPr="00442DDA">
        <w:rPr>
          <w:rFonts w:ascii="Arial" w:hAnsi="Arial" w:cs="Arial"/>
          <w:color w:val="000000"/>
          <w:sz w:val="28"/>
          <w:szCs w:val="28"/>
        </w:rPr>
        <w:t xml:space="preserve">. </w:t>
      </w:r>
      <w:r w:rsidR="00D101E8" w:rsidRPr="00442DDA">
        <w:rPr>
          <w:rFonts w:ascii="Arial" w:hAnsi="Arial" w:cs="Arial"/>
          <w:color w:val="000000"/>
          <w:sz w:val="28"/>
          <w:szCs w:val="28"/>
          <w:lang w:val="ru-RU"/>
        </w:rPr>
        <w:t>11.</w:t>
      </w:r>
    </w:p>
    <w:p w:rsidR="00FE3EB7" w:rsidRPr="00C57A06" w:rsidRDefault="00FE3EB7" w:rsidP="00787686">
      <w:pPr>
        <w:widowControl w:val="0"/>
        <w:spacing w:after="0" w:line="250" w:lineRule="auto"/>
        <w:ind w:firstLine="709"/>
        <w:jc w:val="right"/>
        <w:rPr>
          <w:rFonts w:ascii="Arial" w:hAnsi="Arial" w:cs="Arial"/>
          <w:sz w:val="28"/>
          <w:szCs w:val="28"/>
        </w:rPr>
      </w:pPr>
      <w:r w:rsidRPr="009E6149">
        <w:rPr>
          <w:rFonts w:ascii="Arial" w:hAnsi="Arial" w:cs="Arial"/>
          <w:sz w:val="28"/>
          <w:szCs w:val="28"/>
        </w:rPr>
        <w:t xml:space="preserve">Таблиця </w:t>
      </w:r>
      <w:r w:rsidR="00C57A06">
        <w:rPr>
          <w:rFonts w:ascii="Arial" w:hAnsi="Arial" w:cs="Arial"/>
          <w:sz w:val="28"/>
          <w:szCs w:val="28"/>
          <w:lang w:val="en-US"/>
        </w:rPr>
        <w:t>1</w:t>
      </w:r>
      <w:r w:rsidR="00D101E8">
        <w:rPr>
          <w:rFonts w:ascii="Arial" w:hAnsi="Arial" w:cs="Arial"/>
          <w:sz w:val="28"/>
          <w:szCs w:val="28"/>
        </w:rPr>
        <w:t>1</w:t>
      </w:r>
    </w:p>
    <w:p w:rsidR="00FE3EB7" w:rsidRPr="0084294B" w:rsidRDefault="00C57A06" w:rsidP="00D101E8">
      <w:pPr>
        <w:widowControl w:val="0"/>
        <w:spacing w:after="0" w:line="250" w:lineRule="auto"/>
        <w:ind w:firstLine="709"/>
        <w:jc w:val="center"/>
        <w:rPr>
          <w:rFonts w:ascii="Arial" w:hAnsi="Arial" w:cs="Arial"/>
          <w:b/>
          <w:sz w:val="28"/>
          <w:szCs w:val="28"/>
        </w:rPr>
      </w:pPr>
      <w:r w:rsidRPr="0084294B">
        <w:rPr>
          <w:rFonts w:ascii="Arial" w:hAnsi="Arial" w:cs="Arial"/>
          <w:b/>
          <w:sz w:val="28"/>
          <w:szCs w:val="28"/>
        </w:rPr>
        <w:t>Результати розрахунків</w:t>
      </w:r>
    </w:p>
    <w:tbl>
      <w:tblPr>
        <w:tblW w:w="9639" w:type="dxa"/>
        <w:jc w:val="center"/>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2"/>
        <w:gridCol w:w="962"/>
        <w:gridCol w:w="963"/>
        <w:gridCol w:w="963"/>
        <w:gridCol w:w="963"/>
        <w:gridCol w:w="963"/>
        <w:gridCol w:w="963"/>
        <w:gridCol w:w="963"/>
        <w:gridCol w:w="964"/>
        <w:gridCol w:w="973"/>
      </w:tblGrid>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t</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у</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0</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1</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2</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t</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у</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0</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1</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vertAlign w:val="subscript"/>
              </w:rPr>
            </w:pPr>
            <w:r w:rsidRPr="009E6149">
              <w:rPr>
                <w:rFonts w:ascii="Arial" w:hAnsi="Arial" w:cs="Arial"/>
                <w:sz w:val="24"/>
                <w:szCs w:val="24"/>
              </w:rPr>
              <w:t>Х</w:t>
            </w:r>
            <w:r w:rsidRPr="009E6149">
              <w:rPr>
                <w:rFonts w:ascii="Arial" w:hAnsi="Arial" w:cs="Arial"/>
                <w:sz w:val="24"/>
                <w:szCs w:val="24"/>
                <w:vertAlign w:val="subscript"/>
              </w:rPr>
              <w:t>2</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35,37</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0,84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12,23</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14,07</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11</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22,41</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9.79</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6,88</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18,68</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7,43</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7,74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12</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22,24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9,91</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6,57</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3</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16,58</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7,63</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10,39</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13</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24,18</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9,87</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7,51</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23,93</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8,78</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11,55</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28,20</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11,35</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10,74</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5</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27,24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8,94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10,35</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15</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35,77</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10,55</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21,19</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23,18</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8,88</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5,36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27,35</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11,25</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9,01</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7</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27,04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8,64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10,77</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17</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34,70</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11,98</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11,67</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8</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30,65</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9,50</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9,40</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18</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26,89</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12,09</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7,91</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9</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17,06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9,33</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1,67</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19</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28,93</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11,79</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12,15</w:t>
            </w:r>
          </w:p>
        </w:tc>
      </w:tr>
      <w:tr w:rsidR="00FE3EB7" w:rsidRPr="009E6149" w:rsidTr="00D101E8">
        <w:trPr>
          <w:jc w:val="center"/>
        </w:trPr>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10</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28,50</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9,42</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16,09</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20</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35,14</w:t>
            </w:r>
          </w:p>
        </w:tc>
        <w:tc>
          <w:tcPr>
            <w:tcW w:w="985"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0,46</w:t>
            </w:r>
          </w:p>
        </w:tc>
        <w:tc>
          <w:tcPr>
            <w:tcW w:w="98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14,84</w:t>
            </w:r>
          </w:p>
        </w:tc>
        <w:tc>
          <w:tcPr>
            <w:tcW w:w="996" w:type="dxa"/>
            <w:shd w:val="clear" w:color="auto" w:fill="auto"/>
          </w:tcPr>
          <w:p w:rsidR="00FE3EB7" w:rsidRPr="009E6149" w:rsidRDefault="00FE3EB7" w:rsidP="00D101E8">
            <w:pPr>
              <w:widowControl w:val="0"/>
              <w:snapToGrid w:val="0"/>
              <w:spacing w:after="0" w:line="250" w:lineRule="auto"/>
              <w:ind w:firstLine="5"/>
              <w:jc w:val="center"/>
              <w:rPr>
                <w:rFonts w:ascii="Arial" w:hAnsi="Arial" w:cs="Arial"/>
                <w:sz w:val="24"/>
                <w:szCs w:val="24"/>
              </w:rPr>
            </w:pPr>
            <w:r w:rsidRPr="009E6149">
              <w:rPr>
                <w:rFonts w:ascii="Arial" w:hAnsi="Arial" w:cs="Arial"/>
                <w:sz w:val="24"/>
                <w:szCs w:val="24"/>
              </w:rPr>
              <w:t>12,63</w:t>
            </w:r>
          </w:p>
        </w:tc>
      </w:tr>
    </w:tbl>
    <w:p w:rsidR="00FE3EB7" w:rsidRPr="00D101E8" w:rsidRDefault="00FE3EB7" w:rsidP="00D101E8">
      <w:pPr>
        <w:widowControl w:val="0"/>
        <w:spacing w:after="0" w:line="250" w:lineRule="auto"/>
        <w:jc w:val="both"/>
        <w:rPr>
          <w:rFonts w:ascii="Arial" w:hAnsi="Arial" w:cs="Arial"/>
          <w:sz w:val="20"/>
          <w:szCs w:val="20"/>
        </w:rPr>
      </w:pPr>
    </w:p>
    <w:p w:rsidR="00FE3EB7" w:rsidRPr="009E6149" w:rsidRDefault="00FE3EB7" w:rsidP="00A024AB">
      <w:pPr>
        <w:widowControl w:val="0"/>
        <w:spacing w:after="0" w:line="284" w:lineRule="auto"/>
        <w:ind w:firstLine="709"/>
        <w:jc w:val="both"/>
        <w:rPr>
          <w:rFonts w:ascii="Arial" w:hAnsi="Arial" w:cs="Arial"/>
          <w:sz w:val="28"/>
          <w:szCs w:val="28"/>
        </w:rPr>
      </w:pPr>
      <w:r w:rsidRPr="009E6149">
        <w:rPr>
          <w:rFonts w:ascii="Arial" w:hAnsi="Arial" w:cs="Arial"/>
          <w:sz w:val="28"/>
          <w:szCs w:val="28"/>
        </w:rPr>
        <w:t xml:space="preserve">5. Знаходження параметрів регресії </w:t>
      </w:r>
      <w:r w:rsidR="00C57A06" w:rsidRPr="009E6149">
        <w:rPr>
          <w:rFonts w:ascii="Arial" w:hAnsi="Arial" w:cs="Arial"/>
          <w:position w:val="-4"/>
        </w:rPr>
        <w:object w:dxaOrig="1377" w:dyaOrig="301">
          <v:shape id="_x0000_i1097" type="#_x0000_t75" style="width:87.9pt;height:18.7pt" o:ole="" filled="t">
            <v:fill color2="black"/>
            <v:imagedata r:id="rId209" o:title=""/>
          </v:shape>
          <o:OLEObject Type="Embed" ProgID="Equation.3" ShapeID="_x0000_i1097" DrawAspect="Content" ObjectID="_1394520726" r:id="rId210"/>
        </w:object>
      </w:r>
      <w:r w:rsidRPr="009E6149">
        <w:rPr>
          <w:rFonts w:ascii="Arial" w:hAnsi="Arial" w:cs="Arial"/>
          <w:sz w:val="28"/>
          <w:szCs w:val="28"/>
        </w:rPr>
        <w:t xml:space="preserve"> за допомогою М</w:t>
      </w:r>
      <w:r w:rsidR="00D101E8">
        <w:rPr>
          <w:rFonts w:ascii="Arial" w:hAnsi="Arial" w:cs="Arial"/>
          <w:sz w:val="28"/>
          <w:szCs w:val="28"/>
        </w:rPr>
        <w:t>НК, що еквівалентно застосуванню</w:t>
      </w:r>
      <w:r w:rsidRPr="009E6149">
        <w:rPr>
          <w:rFonts w:ascii="Arial" w:hAnsi="Arial" w:cs="Arial"/>
          <w:sz w:val="28"/>
          <w:szCs w:val="28"/>
        </w:rPr>
        <w:t xml:space="preserve"> загального МНК до вихідних даних з використанням матричних функцій Excel (аналогічно п. 2).</w:t>
      </w:r>
    </w:p>
    <w:p w:rsidR="00FE3EB7" w:rsidRPr="00287540" w:rsidRDefault="00FE3EB7" w:rsidP="00A024AB">
      <w:pPr>
        <w:widowControl w:val="0"/>
        <w:spacing w:after="0" w:line="284" w:lineRule="auto"/>
        <w:ind w:firstLine="709"/>
        <w:jc w:val="both"/>
        <w:rPr>
          <w:rFonts w:ascii="Arial" w:hAnsi="Arial" w:cs="Arial"/>
          <w:spacing w:val="-6"/>
          <w:sz w:val="28"/>
          <w:szCs w:val="28"/>
        </w:rPr>
      </w:pPr>
      <w:r w:rsidRPr="00287540">
        <w:rPr>
          <w:rFonts w:ascii="Arial" w:hAnsi="Arial" w:cs="Arial"/>
          <w:spacing w:val="-6"/>
          <w:sz w:val="28"/>
          <w:szCs w:val="28"/>
        </w:rPr>
        <w:t xml:space="preserve">5.1. Оцінка вектора коефіцієнтів регресії </w:t>
      </w:r>
      <w:r w:rsidR="005D6CB9" w:rsidRPr="00287540">
        <w:rPr>
          <w:rFonts w:ascii="Arial" w:hAnsi="Arial" w:cs="Arial"/>
          <w:spacing w:val="-6"/>
          <w:position w:val="-7"/>
        </w:rPr>
        <w:object w:dxaOrig="1634" w:dyaOrig="378">
          <v:shape id="_x0000_i1098" type="#_x0000_t75" style="width:105.65pt;height:24.3pt" o:ole="" filled="t">
            <v:fill color2="black"/>
            <v:imagedata r:id="rId211" o:title=""/>
          </v:shape>
          <o:OLEObject Type="Embed" ProgID="Equation.3" ShapeID="_x0000_i1098" DrawAspect="Content" ObjectID="_1394520727" r:id="rId212"/>
        </w:object>
      </w:r>
      <w:r w:rsidRPr="00287540">
        <w:rPr>
          <w:rFonts w:ascii="Arial" w:hAnsi="Arial" w:cs="Arial"/>
          <w:spacing w:val="-6"/>
          <w:sz w:val="28"/>
          <w:szCs w:val="28"/>
        </w:rPr>
        <w:t xml:space="preserve"> за допомогою </w:t>
      </w:r>
      <w:r w:rsidR="00D101E8" w:rsidRPr="00287540">
        <w:rPr>
          <w:rFonts w:ascii="Arial" w:hAnsi="Arial" w:cs="Arial"/>
          <w:spacing w:val="-6"/>
          <w:sz w:val="28"/>
          <w:szCs w:val="28"/>
        </w:rPr>
        <w:t>рівняння:</w:t>
      </w:r>
    </w:p>
    <w:tbl>
      <w:tblPr>
        <w:tblW w:w="0" w:type="auto"/>
        <w:tblInd w:w="3843" w:type="dxa"/>
        <w:tblLayout w:type="fixed"/>
        <w:tblLook w:val="0000" w:firstRow="0" w:lastRow="0" w:firstColumn="0" w:lastColumn="0" w:noHBand="0" w:noVBand="0"/>
      </w:tblPr>
      <w:tblGrid>
        <w:gridCol w:w="1660"/>
      </w:tblGrid>
      <w:tr w:rsidR="00FE3EB7" w:rsidRPr="00287540" w:rsidTr="00BE2218">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FE3EB7" w:rsidRPr="00287540" w:rsidRDefault="00FE3EB7"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4,0352</w:t>
            </w:r>
          </w:p>
        </w:tc>
      </w:tr>
      <w:tr w:rsidR="00FE3EB7" w:rsidRPr="00287540" w:rsidTr="00BE2218">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FE3EB7" w:rsidRPr="00287540" w:rsidRDefault="00FE3EB7"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1,6725</w:t>
            </w:r>
          </w:p>
        </w:tc>
      </w:tr>
      <w:tr w:rsidR="00FE3EB7" w:rsidRPr="00287540" w:rsidTr="00BE2218">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FE3EB7" w:rsidRPr="00287540" w:rsidRDefault="00FE3EB7"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0,7593</w:t>
            </w:r>
          </w:p>
        </w:tc>
      </w:tr>
    </w:tbl>
    <w:p w:rsidR="00FE3EB7" w:rsidRPr="00287540" w:rsidRDefault="00FE3EB7" w:rsidP="00A024AB">
      <w:pPr>
        <w:widowControl w:val="0"/>
        <w:spacing w:after="0" w:line="284" w:lineRule="auto"/>
        <w:ind w:firstLine="709"/>
        <w:jc w:val="both"/>
        <w:rPr>
          <w:rFonts w:ascii="Arial" w:hAnsi="Arial" w:cs="Arial"/>
          <w:spacing w:val="-6"/>
        </w:rPr>
      </w:pPr>
      <w:r w:rsidRPr="00287540">
        <w:rPr>
          <w:rFonts w:ascii="Arial" w:hAnsi="Arial" w:cs="Arial"/>
          <w:spacing w:val="-6"/>
          <w:sz w:val="28"/>
          <w:szCs w:val="28"/>
        </w:rPr>
        <w:t xml:space="preserve">5.2. Знаходження </w:t>
      </w:r>
      <w:proofErr w:type="spellStart"/>
      <w:r w:rsidRPr="00287540">
        <w:rPr>
          <w:rFonts w:ascii="Arial" w:hAnsi="Arial" w:cs="Arial"/>
          <w:spacing w:val="-6"/>
          <w:sz w:val="28"/>
          <w:szCs w:val="28"/>
        </w:rPr>
        <w:t>коваріаційної</w:t>
      </w:r>
      <w:proofErr w:type="spellEnd"/>
      <w:r w:rsidRPr="00287540">
        <w:rPr>
          <w:rFonts w:ascii="Arial" w:hAnsi="Arial" w:cs="Arial"/>
          <w:spacing w:val="-6"/>
          <w:sz w:val="28"/>
          <w:szCs w:val="28"/>
        </w:rPr>
        <w:t xml:space="preserve"> матриці </w:t>
      </w:r>
      <w:r w:rsidR="005D6CB9" w:rsidRPr="00287540">
        <w:rPr>
          <w:rFonts w:ascii="Arial" w:hAnsi="Arial" w:cs="Arial"/>
          <w:spacing w:val="-6"/>
          <w:position w:val="-7"/>
        </w:rPr>
        <w:object w:dxaOrig="1700" w:dyaOrig="370">
          <v:shape id="_x0000_i1099" type="#_x0000_t75" style="width:110.35pt;height:24.3pt" o:ole="" filled="t">
            <v:fill color2="black"/>
            <v:imagedata r:id="rId213" o:title=""/>
          </v:shape>
          <o:OLEObject Type="Embed" ProgID="Equation.3" ShapeID="_x0000_i1099" DrawAspect="Content" ObjectID="_1394520728" r:id="rId214"/>
        </w:object>
      </w:r>
      <w:r w:rsidRPr="00287540">
        <w:rPr>
          <w:rFonts w:ascii="Arial" w:hAnsi="Arial" w:cs="Arial"/>
          <w:spacing w:val="-6"/>
          <w:sz w:val="28"/>
          <w:szCs w:val="28"/>
        </w:rPr>
        <w:t xml:space="preserve"> для </w:t>
      </w:r>
      <w:r w:rsidR="00D61F04" w:rsidRPr="00287540">
        <w:rPr>
          <w:rFonts w:ascii="Arial" w:hAnsi="Arial" w:cs="Arial"/>
          <w:spacing w:val="-6"/>
          <w:position w:val="-7"/>
        </w:rPr>
        <w:object w:dxaOrig="268" w:dyaOrig="369">
          <v:shape id="_x0000_i1100" type="#_x0000_t75" style="width:16.85pt;height:23.4pt" o:ole="" filled="t">
            <v:fill color2="black"/>
            <v:imagedata r:id="rId215" o:title=""/>
          </v:shape>
          <o:OLEObject Type="Embed" ProgID="Equation.3" ShapeID="_x0000_i1100" DrawAspect="Content" ObjectID="_1394520729" r:id="rId216"/>
        </w:object>
      </w:r>
      <w:r w:rsidR="00D101E8" w:rsidRPr="00287540">
        <w:rPr>
          <w:rFonts w:ascii="Arial" w:hAnsi="Arial" w:cs="Arial"/>
          <w:spacing w:val="-6"/>
        </w:rPr>
        <w:t>.</w:t>
      </w:r>
    </w:p>
    <w:p w:rsidR="00D101E8" w:rsidRPr="00287540" w:rsidRDefault="00D101E8" w:rsidP="00A024AB">
      <w:pPr>
        <w:widowControl w:val="0"/>
        <w:spacing w:after="0" w:line="284" w:lineRule="auto"/>
        <w:ind w:firstLine="709"/>
        <w:jc w:val="both"/>
        <w:rPr>
          <w:rFonts w:ascii="Arial" w:hAnsi="Arial" w:cs="Arial"/>
          <w:spacing w:val="-6"/>
        </w:rPr>
      </w:pPr>
    </w:p>
    <w:tbl>
      <w:tblPr>
        <w:tblW w:w="0" w:type="auto"/>
        <w:jc w:val="center"/>
        <w:tblInd w:w="108" w:type="dxa"/>
        <w:tblLayout w:type="fixed"/>
        <w:tblLook w:val="0000" w:firstRow="0" w:lastRow="0" w:firstColumn="0" w:lastColumn="0" w:noHBand="0" w:noVBand="0"/>
      </w:tblPr>
      <w:tblGrid>
        <w:gridCol w:w="1538"/>
        <w:gridCol w:w="1540"/>
        <w:gridCol w:w="1550"/>
      </w:tblGrid>
      <w:tr w:rsidR="00FE3EB7" w:rsidRPr="00287540" w:rsidTr="00D61F04">
        <w:trPr>
          <w:jc w:val="center"/>
        </w:trPr>
        <w:tc>
          <w:tcPr>
            <w:tcW w:w="1538" w:type="dxa"/>
            <w:tcBorders>
              <w:top w:val="single" w:sz="4" w:space="0" w:color="000000"/>
              <w:left w:val="single" w:sz="4" w:space="0" w:color="000000"/>
              <w:bottom w:val="single" w:sz="4" w:space="0" w:color="000000"/>
            </w:tcBorders>
            <w:shd w:val="clear" w:color="auto" w:fill="auto"/>
          </w:tcPr>
          <w:p w:rsidR="00FE3EB7" w:rsidRPr="00287540" w:rsidRDefault="00FE3EB7"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37,57</w:t>
            </w:r>
          </w:p>
        </w:tc>
        <w:tc>
          <w:tcPr>
            <w:tcW w:w="1540" w:type="dxa"/>
            <w:tcBorders>
              <w:top w:val="single" w:sz="4" w:space="0" w:color="000000"/>
              <w:left w:val="single" w:sz="4" w:space="0" w:color="000000"/>
              <w:bottom w:val="single" w:sz="4" w:space="0" w:color="000000"/>
            </w:tcBorders>
            <w:shd w:val="clear" w:color="auto" w:fill="auto"/>
          </w:tcPr>
          <w:p w:rsidR="00FE3EB7" w:rsidRPr="00287540" w:rsidRDefault="00BE2218"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w:t>
            </w:r>
            <w:r w:rsidR="00FE3EB7" w:rsidRPr="00287540">
              <w:rPr>
                <w:rFonts w:ascii="Arial" w:hAnsi="Arial" w:cs="Arial"/>
                <w:spacing w:val="-6"/>
                <w:sz w:val="28"/>
                <w:szCs w:val="28"/>
              </w:rPr>
              <w:t>1,51</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rsidR="00FE3EB7" w:rsidRPr="00287540" w:rsidRDefault="00BE2218"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w:t>
            </w:r>
            <w:r w:rsidR="00FE3EB7" w:rsidRPr="00287540">
              <w:rPr>
                <w:rFonts w:ascii="Arial" w:hAnsi="Arial" w:cs="Arial"/>
                <w:spacing w:val="-6"/>
                <w:sz w:val="28"/>
                <w:szCs w:val="28"/>
              </w:rPr>
              <w:t>0,21</w:t>
            </w:r>
          </w:p>
        </w:tc>
      </w:tr>
      <w:tr w:rsidR="00FE3EB7" w:rsidRPr="00287540" w:rsidTr="00D61F04">
        <w:trPr>
          <w:jc w:val="center"/>
        </w:trPr>
        <w:tc>
          <w:tcPr>
            <w:tcW w:w="1538" w:type="dxa"/>
            <w:tcBorders>
              <w:top w:val="single" w:sz="4" w:space="0" w:color="000000"/>
              <w:left w:val="single" w:sz="4" w:space="0" w:color="000000"/>
              <w:bottom w:val="single" w:sz="4" w:space="0" w:color="000000"/>
            </w:tcBorders>
            <w:shd w:val="clear" w:color="auto" w:fill="auto"/>
          </w:tcPr>
          <w:p w:rsidR="00FE3EB7" w:rsidRPr="00287540" w:rsidRDefault="00BE2218"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w:t>
            </w:r>
            <w:r w:rsidR="00FE3EB7" w:rsidRPr="00287540">
              <w:rPr>
                <w:rFonts w:ascii="Arial" w:hAnsi="Arial" w:cs="Arial"/>
                <w:spacing w:val="-6"/>
                <w:sz w:val="28"/>
                <w:szCs w:val="28"/>
              </w:rPr>
              <w:t>1,51</w:t>
            </w:r>
          </w:p>
        </w:tc>
        <w:tc>
          <w:tcPr>
            <w:tcW w:w="1540" w:type="dxa"/>
            <w:tcBorders>
              <w:top w:val="single" w:sz="4" w:space="0" w:color="000000"/>
              <w:left w:val="single" w:sz="4" w:space="0" w:color="000000"/>
              <w:bottom w:val="single" w:sz="4" w:space="0" w:color="000000"/>
            </w:tcBorders>
            <w:shd w:val="clear" w:color="auto" w:fill="auto"/>
          </w:tcPr>
          <w:p w:rsidR="00FE3EB7" w:rsidRPr="00287540" w:rsidRDefault="00FE3EB7"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0,09</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rsidR="00FE3EB7" w:rsidRPr="00287540" w:rsidRDefault="00BE2218"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w:t>
            </w:r>
            <w:r w:rsidR="00FE3EB7" w:rsidRPr="00287540">
              <w:rPr>
                <w:rFonts w:ascii="Arial" w:hAnsi="Arial" w:cs="Arial"/>
                <w:spacing w:val="-6"/>
                <w:sz w:val="28"/>
                <w:szCs w:val="28"/>
              </w:rPr>
              <w:t>0,01</w:t>
            </w:r>
          </w:p>
        </w:tc>
      </w:tr>
      <w:tr w:rsidR="00FE3EB7" w:rsidRPr="00287540" w:rsidTr="00D61F04">
        <w:trPr>
          <w:jc w:val="center"/>
        </w:trPr>
        <w:tc>
          <w:tcPr>
            <w:tcW w:w="1538" w:type="dxa"/>
            <w:tcBorders>
              <w:top w:val="single" w:sz="4" w:space="0" w:color="000000"/>
              <w:left w:val="single" w:sz="4" w:space="0" w:color="000000"/>
              <w:bottom w:val="single" w:sz="4" w:space="0" w:color="000000"/>
            </w:tcBorders>
            <w:shd w:val="clear" w:color="auto" w:fill="auto"/>
          </w:tcPr>
          <w:p w:rsidR="00FE3EB7" w:rsidRPr="00287540" w:rsidRDefault="00BE2218"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w:t>
            </w:r>
            <w:r w:rsidR="00FE3EB7" w:rsidRPr="00287540">
              <w:rPr>
                <w:rFonts w:ascii="Arial" w:hAnsi="Arial" w:cs="Arial"/>
                <w:spacing w:val="-6"/>
                <w:sz w:val="28"/>
                <w:szCs w:val="28"/>
              </w:rPr>
              <w:t>0,21</w:t>
            </w:r>
          </w:p>
        </w:tc>
        <w:tc>
          <w:tcPr>
            <w:tcW w:w="1540" w:type="dxa"/>
            <w:tcBorders>
              <w:top w:val="single" w:sz="4" w:space="0" w:color="000000"/>
              <w:left w:val="single" w:sz="4" w:space="0" w:color="000000"/>
              <w:bottom w:val="single" w:sz="4" w:space="0" w:color="000000"/>
            </w:tcBorders>
            <w:shd w:val="clear" w:color="auto" w:fill="auto"/>
          </w:tcPr>
          <w:p w:rsidR="00FE3EB7" w:rsidRPr="00287540" w:rsidRDefault="00BE2218"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w:t>
            </w:r>
            <w:r w:rsidR="00FE3EB7" w:rsidRPr="00287540">
              <w:rPr>
                <w:rFonts w:ascii="Arial" w:hAnsi="Arial" w:cs="Arial"/>
                <w:spacing w:val="-6"/>
                <w:sz w:val="28"/>
                <w:szCs w:val="28"/>
              </w:rPr>
              <w:t>0,01</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rsidR="00FE3EB7" w:rsidRPr="00287540" w:rsidRDefault="00FE3EB7" w:rsidP="00A024AB">
            <w:pPr>
              <w:widowControl w:val="0"/>
              <w:snapToGrid w:val="0"/>
              <w:spacing w:after="0" w:line="284" w:lineRule="auto"/>
              <w:jc w:val="center"/>
              <w:rPr>
                <w:rFonts w:ascii="Arial" w:hAnsi="Arial" w:cs="Arial"/>
                <w:spacing w:val="-6"/>
                <w:sz w:val="28"/>
                <w:szCs w:val="28"/>
              </w:rPr>
            </w:pPr>
            <w:r w:rsidRPr="00287540">
              <w:rPr>
                <w:rFonts w:ascii="Arial" w:hAnsi="Arial" w:cs="Arial"/>
                <w:spacing w:val="-6"/>
                <w:sz w:val="28"/>
                <w:szCs w:val="28"/>
              </w:rPr>
              <w:t>0,02</w:t>
            </w:r>
          </w:p>
        </w:tc>
      </w:tr>
    </w:tbl>
    <w:p w:rsidR="00D101E8" w:rsidRPr="00287540" w:rsidRDefault="00D101E8" w:rsidP="00A024AB">
      <w:pPr>
        <w:widowControl w:val="0"/>
        <w:spacing w:after="0" w:line="284" w:lineRule="auto"/>
        <w:ind w:firstLine="709"/>
        <w:jc w:val="both"/>
        <w:rPr>
          <w:rFonts w:ascii="Arial" w:hAnsi="Arial" w:cs="Arial"/>
          <w:spacing w:val="-6"/>
          <w:sz w:val="28"/>
          <w:szCs w:val="28"/>
        </w:rPr>
      </w:pPr>
    </w:p>
    <w:p w:rsidR="00FE3EB7" w:rsidRPr="00287540" w:rsidRDefault="00FE3EB7" w:rsidP="003C0C31">
      <w:pPr>
        <w:widowControl w:val="0"/>
        <w:spacing w:after="0" w:line="242" w:lineRule="auto"/>
        <w:ind w:firstLine="709"/>
        <w:jc w:val="both"/>
        <w:rPr>
          <w:rFonts w:ascii="Arial" w:hAnsi="Arial" w:cs="Arial"/>
          <w:spacing w:val="-6"/>
          <w:sz w:val="28"/>
          <w:szCs w:val="28"/>
        </w:rPr>
      </w:pPr>
      <w:r w:rsidRPr="00287540">
        <w:rPr>
          <w:rFonts w:ascii="Arial" w:hAnsi="Arial" w:cs="Arial"/>
          <w:spacing w:val="-6"/>
          <w:sz w:val="28"/>
          <w:szCs w:val="28"/>
        </w:rPr>
        <w:t xml:space="preserve">6. Отримання прогнозного значення у, який задається </w:t>
      </w:r>
      <w:r w:rsidR="00D101E8" w:rsidRPr="00287540">
        <w:rPr>
          <w:rFonts w:ascii="Arial" w:hAnsi="Arial" w:cs="Arial"/>
          <w:spacing w:val="-6"/>
          <w:position w:val="-6"/>
        </w:rPr>
        <w:object w:dxaOrig="1780" w:dyaOrig="354">
          <v:shape id="_x0000_i1101" type="#_x0000_t75" style="width:131.85pt;height:27.1pt" o:ole="" filled="t">
            <v:fill color2="black"/>
            <v:imagedata r:id="rId217" o:title=""/>
          </v:shape>
          <o:OLEObject Type="Embed" ProgID="Equation.3" ShapeID="_x0000_i1101" DrawAspect="Content" ObjectID="_1394520730" r:id="rId218"/>
        </w:object>
      </w:r>
      <w:r w:rsidRPr="00287540">
        <w:rPr>
          <w:rFonts w:ascii="Arial" w:hAnsi="Arial" w:cs="Arial"/>
          <w:spacing w:val="-6"/>
          <w:sz w:val="28"/>
          <w:szCs w:val="28"/>
        </w:rPr>
        <w:t>.</w:t>
      </w:r>
    </w:p>
    <w:p w:rsidR="00FE3EB7" w:rsidRPr="00287540" w:rsidRDefault="00FE3EB7" w:rsidP="003C0C31">
      <w:pPr>
        <w:widowControl w:val="0"/>
        <w:spacing w:after="0" w:line="242" w:lineRule="auto"/>
        <w:ind w:firstLine="709"/>
        <w:jc w:val="both"/>
        <w:rPr>
          <w:rFonts w:ascii="Arial" w:hAnsi="Arial" w:cs="Arial"/>
          <w:spacing w:val="-6"/>
          <w:sz w:val="28"/>
          <w:szCs w:val="28"/>
        </w:rPr>
      </w:pPr>
      <w:r w:rsidRPr="00287540">
        <w:rPr>
          <w:rFonts w:ascii="Arial" w:hAnsi="Arial" w:cs="Arial"/>
          <w:spacing w:val="-6"/>
          <w:sz w:val="28"/>
          <w:szCs w:val="28"/>
        </w:rPr>
        <w:t xml:space="preserve">6.1. Знаходження прогнозної оцінки загальним МНК, ігноруючи той факт, що </w:t>
      </w:r>
      <w:r w:rsidR="00261455" w:rsidRPr="00287540">
        <w:rPr>
          <w:rFonts w:ascii="Arial" w:hAnsi="Arial" w:cs="Arial"/>
          <w:spacing w:val="-6"/>
          <w:position w:val="-4"/>
        </w:rPr>
        <w:object w:dxaOrig="550" w:dyaOrig="318">
          <v:shape id="_x0000_i1102" type="#_x0000_t75" style="width:33.65pt;height:31.8pt" o:ole="" filled="t">
            <v:fill color2="black"/>
            <v:imagedata r:id="rId219" o:title=""/>
          </v:shape>
          <o:OLEObject Type="Embed" ProgID="Equation.3" ShapeID="_x0000_i1102" DrawAspect="Content" ObjectID="_1394520731" r:id="rId220"/>
        </w:object>
      </w:r>
      <w:r w:rsidRPr="00287540">
        <w:rPr>
          <w:rFonts w:ascii="Arial" w:hAnsi="Arial" w:cs="Arial"/>
          <w:spacing w:val="-6"/>
          <w:sz w:val="28"/>
          <w:szCs w:val="28"/>
        </w:rPr>
        <w:t xml:space="preserve"> корельовано з попереднім значенням </w:t>
      </w:r>
      <w:r w:rsidR="00D101E8" w:rsidRPr="00287540">
        <w:rPr>
          <w:rFonts w:ascii="Arial" w:hAnsi="Arial" w:cs="Arial"/>
          <w:spacing w:val="-6"/>
          <w:sz w:val="28"/>
          <w:szCs w:val="28"/>
        </w:rPr>
        <w:t>у</w:t>
      </w:r>
      <w:r w:rsidRPr="00287540">
        <w:rPr>
          <w:rFonts w:ascii="Arial" w:hAnsi="Arial" w:cs="Arial"/>
          <w:spacing w:val="-6"/>
          <w:sz w:val="28"/>
          <w:szCs w:val="28"/>
        </w:rPr>
        <w:t xml:space="preserve"> вибірковому періоді</w:t>
      </w:r>
    </w:p>
    <w:p w:rsidR="00FE3EB7" w:rsidRPr="00287540" w:rsidRDefault="00D61F04" w:rsidP="003C0C31">
      <w:pPr>
        <w:widowControl w:val="0"/>
        <w:spacing w:after="0" w:line="242" w:lineRule="auto"/>
        <w:ind w:firstLine="709"/>
        <w:jc w:val="center"/>
        <w:rPr>
          <w:rFonts w:ascii="Arial" w:hAnsi="Arial" w:cs="Arial"/>
          <w:spacing w:val="-6"/>
          <w:sz w:val="28"/>
          <w:szCs w:val="28"/>
        </w:rPr>
      </w:pPr>
      <w:r w:rsidRPr="00287540">
        <w:rPr>
          <w:rFonts w:ascii="Arial" w:hAnsi="Arial" w:cs="Arial"/>
          <w:spacing w:val="-6"/>
          <w:position w:val="-12"/>
        </w:rPr>
        <w:object w:dxaOrig="1880" w:dyaOrig="380">
          <v:shape id="_x0000_i1103" type="#_x0000_t75" style="width:129.95pt;height:26.2pt" o:ole="" filled="t">
            <v:fill color2="black"/>
            <v:imagedata r:id="rId221" o:title=""/>
          </v:shape>
          <o:OLEObject Type="Embed" ProgID="Microsoft" ShapeID="_x0000_i1103" DrawAspect="Content" ObjectID="_1394520732" r:id="rId222"/>
        </w:object>
      </w:r>
      <w:r w:rsidR="00D101E8" w:rsidRPr="00287540">
        <w:rPr>
          <w:rFonts w:ascii="Arial" w:hAnsi="Arial" w:cs="Arial"/>
          <w:spacing w:val="-6"/>
        </w:rPr>
        <w:t>.</w:t>
      </w:r>
    </w:p>
    <w:p w:rsidR="00D61F04" w:rsidRPr="00287540" w:rsidRDefault="00FE3EB7" w:rsidP="003C0C31">
      <w:pPr>
        <w:widowControl w:val="0"/>
        <w:spacing w:after="0" w:line="242" w:lineRule="auto"/>
        <w:ind w:firstLine="709"/>
        <w:jc w:val="both"/>
        <w:rPr>
          <w:rFonts w:ascii="Arial" w:hAnsi="Arial" w:cs="Arial"/>
          <w:spacing w:val="-6"/>
          <w:lang w:val="ru-RU"/>
        </w:rPr>
      </w:pPr>
      <w:r w:rsidRPr="00287540">
        <w:rPr>
          <w:rFonts w:ascii="Arial" w:hAnsi="Arial" w:cs="Arial"/>
          <w:spacing w:val="-6"/>
          <w:sz w:val="28"/>
          <w:szCs w:val="28"/>
        </w:rPr>
        <w:t>6.2. Знаходження прогнозної оцінки загальним метод</w:t>
      </w:r>
      <w:r w:rsidR="00287540">
        <w:rPr>
          <w:rFonts w:ascii="Arial" w:hAnsi="Arial" w:cs="Arial"/>
          <w:spacing w:val="-6"/>
          <w:sz w:val="28"/>
          <w:szCs w:val="28"/>
        </w:rPr>
        <w:t xml:space="preserve">ом МНК </w:t>
      </w:r>
      <w:r w:rsidRPr="00287540">
        <w:rPr>
          <w:rFonts w:ascii="Arial" w:hAnsi="Arial" w:cs="Arial"/>
          <w:spacing w:val="-6"/>
          <w:sz w:val="28"/>
          <w:szCs w:val="28"/>
        </w:rPr>
        <w:t xml:space="preserve">з урахуванням того, що </w:t>
      </w:r>
      <w:r w:rsidR="00261455" w:rsidRPr="00287540">
        <w:rPr>
          <w:rFonts w:ascii="Arial" w:hAnsi="Arial" w:cs="Arial"/>
          <w:spacing w:val="-6"/>
          <w:position w:val="-4"/>
        </w:rPr>
        <w:object w:dxaOrig="550" w:dyaOrig="318">
          <v:shape id="_x0000_i1104" type="#_x0000_t75" style="width:35.55pt;height:29.9pt" o:ole="" filled="t">
            <v:fill color2="black"/>
            <v:imagedata r:id="rId219" o:title=""/>
          </v:shape>
          <o:OLEObject Type="Embed" ProgID="Equation.3" ShapeID="_x0000_i1104" DrawAspect="Content" ObjectID="_1394520733" r:id="rId223"/>
        </w:object>
      </w:r>
      <w:r w:rsidRPr="00287540">
        <w:rPr>
          <w:rFonts w:ascii="Arial" w:hAnsi="Arial" w:cs="Arial"/>
          <w:spacing w:val="-6"/>
          <w:sz w:val="28"/>
          <w:szCs w:val="28"/>
        </w:rPr>
        <w:t xml:space="preserve"> корельовано з попереднім значенням в вибірковому періоді </w:t>
      </w:r>
      <w:r w:rsidR="00287540" w:rsidRPr="00287540">
        <w:rPr>
          <w:rFonts w:ascii="Arial" w:hAnsi="Arial" w:cs="Arial"/>
          <w:spacing w:val="-6"/>
          <w:position w:val="-12"/>
        </w:rPr>
        <w:object w:dxaOrig="2220" w:dyaOrig="380">
          <v:shape id="_x0000_i1105" type="#_x0000_t75" style="width:166.45pt;height:27.1pt" o:ole="" filled="t">
            <v:fill color2="black"/>
            <v:imagedata r:id="rId224" o:title=""/>
          </v:shape>
          <o:OLEObject Type="Embed" ProgID="Microsoft" ShapeID="_x0000_i1105" DrawAspect="Content" ObjectID="_1394520734" r:id="rId225"/>
        </w:object>
      </w:r>
      <w:r w:rsidR="00D61F04" w:rsidRPr="00287540">
        <w:rPr>
          <w:rFonts w:ascii="Arial" w:hAnsi="Arial" w:cs="Arial"/>
          <w:spacing w:val="-6"/>
          <w:lang w:val="ru-RU"/>
        </w:rPr>
        <w:t>.</w:t>
      </w:r>
    </w:p>
    <w:p w:rsidR="00D61F04" w:rsidRPr="00D61F04" w:rsidRDefault="00D61F04" w:rsidP="003C0C31">
      <w:pPr>
        <w:widowControl w:val="0"/>
        <w:spacing w:after="0" w:line="242" w:lineRule="auto"/>
        <w:jc w:val="both"/>
        <w:rPr>
          <w:rFonts w:ascii="Arial" w:hAnsi="Arial" w:cs="Arial"/>
          <w:lang w:val="ru-RU"/>
        </w:rPr>
        <w:sectPr w:rsidR="00D61F04" w:rsidRPr="00D61F04" w:rsidSect="001E6C58">
          <w:pgSz w:w="11906" w:h="16838"/>
          <w:pgMar w:top="1134" w:right="1134" w:bottom="1361" w:left="1134" w:header="720" w:footer="170" w:gutter="0"/>
          <w:cols w:space="720"/>
          <w:docGrid w:linePitch="360"/>
        </w:sectPr>
      </w:pPr>
    </w:p>
    <w:p w:rsidR="00FE3EB7" w:rsidRPr="009E6149" w:rsidRDefault="00D101E8" w:rsidP="00FE3EB7">
      <w:pPr>
        <w:widowControl w:val="0"/>
        <w:spacing w:after="0" w:line="312" w:lineRule="auto"/>
        <w:ind w:firstLine="709"/>
        <w:jc w:val="center"/>
        <w:rPr>
          <w:rFonts w:ascii="Arial" w:hAnsi="Arial" w:cs="Arial"/>
          <w:b/>
          <w:sz w:val="32"/>
          <w:szCs w:val="32"/>
        </w:rPr>
      </w:pPr>
      <w:r>
        <w:rPr>
          <w:rFonts w:ascii="Arial" w:hAnsi="Arial" w:cs="Arial"/>
          <w:b/>
          <w:sz w:val="32"/>
          <w:szCs w:val="32"/>
        </w:rPr>
        <w:t>Р</w:t>
      </w:r>
      <w:r w:rsidRPr="009E6149">
        <w:rPr>
          <w:rFonts w:ascii="Arial" w:hAnsi="Arial" w:cs="Arial"/>
          <w:b/>
          <w:sz w:val="32"/>
          <w:szCs w:val="32"/>
        </w:rPr>
        <w:t>екомендована література</w:t>
      </w:r>
    </w:p>
    <w:p w:rsidR="00FE3EB7" w:rsidRPr="009E6149" w:rsidRDefault="00FE3EB7" w:rsidP="00FE3EB7">
      <w:pPr>
        <w:widowControl w:val="0"/>
        <w:spacing w:after="0" w:line="312" w:lineRule="auto"/>
        <w:ind w:firstLine="709"/>
        <w:jc w:val="center"/>
        <w:rPr>
          <w:rFonts w:ascii="Arial" w:hAnsi="Arial" w:cs="Arial"/>
          <w:sz w:val="28"/>
          <w:szCs w:val="28"/>
        </w:rPr>
      </w:pPr>
    </w:p>
    <w:p w:rsidR="00FE3EB7" w:rsidRPr="009E6149" w:rsidRDefault="00FE3EB7" w:rsidP="00FE3EB7">
      <w:pPr>
        <w:widowControl w:val="0"/>
        <w:numPr>
          <w:ilvl w:val="0"/>
          <w:numId w:val="4"/>
        </w:numPr>
        <w:tabs>
          <w:tab w:val="left" w:pos="1210"/>
          <w:tab w:val="left" w:pos="1260"/>
        </w:tabs>
        <w:spacing w:after="0" w:line="312" w:lineRule="auto"/>
        <w:ind w:left="0" w:firstLine="709"/>
        <w:jc w:val="both"/>
        <w:rPr>
          <w:rFonts w:ascii="Arial" w:hAnsi="Arial" w:cs="Arial"/>
          <w:sz w:val="28"/>
          <w:szCs w:val="28"/>
        </w:rPr>
      </w:pPr>
      <w:proofErr w:type="spellStart"/>
      <w:r w:rsidRPr="009E6149">
        <w:rPr>
          <w:rFonts w:ascii="Arial" w:hAnsi="Arial" w:cs="Arial"/>
          <w:sz w:val="28"/>
          <w:szCs w:val="28"/>
        </w:rPr>
        <w:t>Бабешко</w:t>
      </w:r>
      <w:proofErr w:type="spellEnd"/>
      <w:r w:rsidRPr="009E6149">
        <w:rPr>
          <w:rFonts w:ascii="Arial" w:hAnsi="Arial" w:cs="Arial"/>
          <w:sz w:val="28"/>
          <w:szCs w:val="28"/>
        </w:rPr>
        <w:t xml:space="preserve"> Л.</w:t>
      </w:r>
      <w:r w:rsidR="00D101E8">
        <w:rPr>
          <w:rFonts w:ascii="Arial" w:hAnsi="Arial" w:cs="Arial"/>
          <w:sz w:val="28"/>
          <w:szCs w:val="28"/>
        </w:rPr>
        <w:t xml:space="preserve"> </w:t>
      </w:r>
      <w:r w:rsidRPr="009E6149">
        <w:rPr>
          <w:rFonts w:ascii="Arial" w:hAnsi="Arial" w:cs="Arial"/>
          <w:sz w:val="28"/>
          <w:szCs w:val="28"/>
        </w:rPr>
        <w:t xml:space="preserve">О. </w:t>
      </w:r>
      <w:proofErr w:type="spellStart"/>
      <w:r w:rsidRPr="009E6149">
        <w:rPr>
          <w:rFonts w:ascii="Arial" w:hAnsi="Arial" w:cs="Arial"/>
          <w:sz w:val="28"/>
          <w:szCs w:val="28"/>
        </w:rPr>
        <w:t>Основы</w:t>
      </w:r>
      <w:proofErr w:type="spellEnd"/>
      <w:r w:rsidRPr="009E6149">
        <w:rPr>
          <w:rFonts w:ascii="Arial" w:hAnsi="Arial" w:cs="Arial"/>
          <w:sz w:val="28"/>
          <w:szCs w:val="28"/>
        </w:rPr>
        <w:t xml:space="preserve"> </w:t>
      </w:r>
      <w:proofErr w:type="spellStart"/>
      <w:r w:rsidRPr="009E6149">
        <w:rPr>
          <w:rFonts w:ascii="Arial" w:hAnsi="Arial" w:cs="Arial"/>
          <w:sz w:val="28"/>
          <w:szCs w:val="28"/>
        </w:rPr>
        <w:t>эконометрического</w:t>
      </w:r>
      <w:proofErr w:type="spellEnd"/>
      <w:r w:rsidRPr="009E6149">
        <w:rPr>
          <w:rFonts w:ascii="Arial" w:hAnsi="Arial" w:cs="Arial"/>
          <w:sz w:val="28"/>
          <w:szCs w:val="28"/>
        </w:rPr>
        <w:t xml:space="preserve"> </w:t>
      </w:r>
      <w:proofErr w:type="spellStart"/>
      <w:r w:rsidRPr="009E6149">
        <w:rPr>
          <w:rFonts w:ascii="Arial" w:hAnsi="Arial" w:cs="Arial"/>
          <w:sz w:val="28"/>
          <w:szCs w:val="28"/>
        </w:rPr>
        <w:t>моделирования</w:t>
      </w:r>
      <w:proofErr w:type="spellEnd"/>
      <w:r w:rsidR="00D101E8">
        <w:rPr>
          <w:rFonts w:ascii="Arial" w:hAnsi="Arial" w:cs="Arial"/>
          <w:sz w:val="28"/>
          <w:szCs w:val="28"/>
        </w:rPr>
        <w:t xml:space="preserve"> : </w:t>
      </w:r>
      <w:proofErr w:type="spellStart"/>
      <w:r w:rsidR="00D101E8" w:rsidRPr="00D101E8">
        <w:rPr>
          <w:rFonts w:ascii="Arial" w:hAnsi="Arial" w:cs="Arial"/>
          <w:spacing w:val="-4"/>
          <w:sz w:val="28"/>
          <w:szCs w:val="28"/>
        </w:rPr>
        <w:t>учебн</w:t>
      </w:r>
      <w:proofErr w:type="spellEnd"/>
      <w:r w:rsidR="00D101E8" w:rsidRPr="00D101E8">
        <w:rPr>
          <w:rFonts w:ascii="Arial" w:hAnsi="Arial" w:cs="Arial"/>
          <w:spacing w:val="-4"/>
          <w:sz w:val="28"/>
          <w:szCs w:val="28"/>
        </w:rPr>
        <w:t>. пособ</w:t>
      </w:r>
      <w:r w:rsidRPr="00D101E8">
        <w:rPr>
          <w:rFonts w:ascii="Arial" w:hAnsi="Arial" w:cs="Arial"/>
          <w:spacing w:val="-4"/>
          <w:sz w:val="28"/>
          <w:szCs w:val="28"/>
        </w:rPr>
        <w:t>.</w:t>
      </w:r>
      <w:r w:rsidR="00D101E8" w:rsidRPr="00D101E8">
        <w:rPr>
          <w:rFonts w:ascii="Arial" w:hAnsi="Arial" w:cs="Arial"/>
          <w:spacing w:val="-4"/>
          <w:sz w:val="28"/>
          <w:szCs w:val="28"/>
        </w:rPr>
        <w:t xml:space="preserve"> / Л. О. </w:t>
      </w:r>
      <w:proofErr w:type="spellStart"/>
      <w:r w:rsidR="00D101E8" w:rsidRPr="00D101E8">
        <w:rPr>
          <w:rFonts w:ascii="Arial" w:hAnsi="Arial" w:cs="Arial"/>
          <w:spacing w:val="-4"/>
          <w:sz w:val="28"/>
          <w:szCs w:val="28"/>
        </w:rPr>
        <w:t>Бабешко</w:t>
      </w:r>
      <w:proofErr w:type="spellEnd"/>
      <w:r w:rsidR="00D101E8" w:rsidRPr="00D101E8">
        <w:rPr>
          <w:rFonts w:ascii="Arial" w:hAnsi="Arial" w:cs="Arial"/>
          <w:spacing w:val="-4"/>
          <w:sz w:val="28"/>
          <w:szCs w:val="28"/>
        </w:rPr>
        <w:t>.</w:t>
      </w:r>
      <w:r w:rsidRPr="00D101E8">
        <w:rPr>
          <w:rFonts w:ascii="Arial" w:hAnsi="Arial" w:cs="Arial"/>
          <w:spacing w:val="-4"/>
          <w:sz w:val="28"/>
          <w:szCs w:val="28"/>
        </w:rPr>
        <w:t xml:space="preserve"> </w:t>
      </w:r>
      <w:proofErr w:type="spellStart"/>
      <w:r w:rsidRPr="00D101E8">
        <w:rPr>
          <w:rFonts w:ascii="Arial" w:hAnsi="Arial" w:cs="Arial"/>
          <w:spacing w:val="-4"/>
          <w:sz w:val="28"/>
          <w:szCs w:val="28"/>
        </w:rPr>
        <w:t>Изд</w:t>
      </w:r>
      <w:proofErr w:type="spellEnd"/>
      <w:r w:rsidRPr="00D101E8">
        <w:rPr>
          <w:rFonts w:ascii="Arial" w:hAnsi="Arial" w:cs="Arial"/>
          <w:spacing w:val="-4"/>
          <w:sz w:val="28"/>
          <w:szCs w:val="28"/>
        </w:rPr>
        <w:t>. 3</w:t>
      </w:r>
      <w:r w:rsidR="00D101E8" w:rsidRPr="00D101E8">
        <w:rPr>
          <w:rFonts w:ascii="Arial" w:hAnsi="Arial" w:cs="Arial"/>
          <w:spacing w:val="-4"/>
          <w:sz w:val="28"/>
          <w:szCs w:val="28"/>
        </w:rPr>
        <w:t>-</w:t>
      </w:r>
      <w:r w:rsidRPr="00D101E8">
        <w:rPr>
          <w:rFonts w:ascii="Arial" w:hAnsi="Arial" w:cs="Arial"/>
          <w:spacing w:val="-4"/>
          <w:sz w:val="28"/>
          <w:szCs w:val="28"/>
        </w:rPr>
        <w:t>е, стереот</w:t>
      </w:r>
      <w:r w:rsidR="00D101E8" w:rsidRPr="00D101E8">
        <w:rPr>
          <w:rFonts w:ascii="Arial" w:hAnsi="Arial" w:cs="Arial"/>
          <w:spacing w:val="-4"/>
          <w:sz w:val="28"/>
          <w:szCs w:val="28"/>
        </w:rPr>
        <w:t>ип</w:t>
      </w:r>
      <w:r w:rsidRPr="00D101E8">
        <w:rPr>
          <w:rFonts w:ascii="Arial" w:hAnsi="Arial" w:cs="Arial"/>
          <w:spacing w:val="-4"/>
          <w:sz w:val="28"/>
          <w:szCs w:val="28"/>
        </w:rPr>
        <w:t>. – М.</w:t>
      </w:r>
      <w:r w:rsidR="00D101E8" w:rsidRPr="00D101E8">
        <w:rPr>
          <w:rFonts w:ascii="Arial" w:hAnsi="Arial" w:cs="Arial"/>
          <w:spacing w:val="-4"/>
          <w:sz w:val="28"/>
          <w:szCs w:val="28"/>
        </w:rPr>
        <w:t xml:space="preserve"> </w:t>
      </w:r>
      <w:r w:rsidRPr="00D101E8">
        <w:rPr>
          <w:rFonts w:ascii="Arial" w:hAnsi="Arial" w:cs="Arial"/>
          <w:spacing w:val="-4"/>
          <w:sz w:val="28"/>
          <w:szCs w:val="28"/>
        </w:rPr>
        <w:t xml:space="preserve">: </w:t>
      </w:r>
      <w:proofErr w:type="spellStart"/>
      <w:r w:rsidRPr="00D101E8">
        <w:rPr>
          <w:rFonts w:ascii="Arial" w:hAnsi="Arial" w:cs="Arial"/>
          <w:spacing w:val="-4"/>
          <w:sz w:val="28"/>
          <w:szCs w:val="28"/>
        </w:rPr>
        <w:t>КомКнига</w:t>
      </w:r>
      <w:proofErr w:type="spellEnd"/>
      <w:r w:rsidRPr="00D101E8">
        <w:rPr>
          <w:rFonts w:ascii="Arial" w:hAnsi="Arial" w:cs="Arial"/>
          <w:spacing w:val="-4"/>
          <w:sz w:val="28"/>
          <w:szCs w:val="28"/>
        </w:rPr>
        <w:t>, 2007</w:t>
      </w:r>
      <w:r w:rsidR="00D101E8" w:rsidRPr="00D101E8">
        <w:rPr>
          <w:rFonts w:ascii="Arial" w:hAnsi="Arial" w:cs="Arial"/>
          <w:spacing w:val="-4"/>
          <w:sz w:val="28"/>
          <w:szCs w:val="28"/>
        </w:rPr>
        <w:t>. –</w:t>
      </w:r>
      <w:r w:rsidR="00D101E8">
        <w:rPr>
          <w:rFonts w:ascii="Arial" w:hAnsi="Arial" w:cs="Arial"/>
          <w:sz w:val="28"/>
          <w:szCs w:val="28"/>
        </w:rPr>
        <w:t xml:space="preserve"> </w:t>
      </w:r>
      <w:r w:rsidRPr="009E6149">
        <w:rPr>
          <w:rFonts w:ascii="Arial" w:hAnsi="Arial" w:cs="Arial"/>
          <w:sz w:val="28"/>
          <w:szCs w:val="28"/>
        </w:rPr>
        <w:t>432 с.</w:t>
      </w:r>
    </w:p>
    <w:p w:rsidR="00FE3EB7" w:rsidRPr="009E6149" w:rsidRDefault="00FE3EB7" w:rsidP="00FE3EB7">
      <w:pPr>
        <w:pStyle w:val="21"/>
        <w:numPr>
          <w:ilvl w:val="0"/>
          <w:numId w:val="4"/>
        </w:numPr>
        <w:tabs>
          <w:tab w:val="left" w:pos="1210"/>
        </w:tabs>
        <w:spacing w:after="0" w:line="312" w:lineRule="auto"/>
        <w:ind w:left="0" w:firstLine="709"/>
        <w:jc w:val="both"/>
        <w:rPr>
          <w:rFonts w:ascii="Arial" w:hAnsi="Arial" w:cs="Arial"/>
          <w:sz w:val="28"/>
          <w:szCs w:val="28"/>
        </w:rPr>
      </w:pPr>
      <w:proofErr w:type="spellStart"/>
      <w:r w:rsidRPr="009E6149">
        <w:rPr>
          <w:rFonts w:ascii="Arial" w:hAnsi="Arial" w:cs="Arial"/>
          <w:sz w:val="28"/>
          <w:szCs w:val="28"/>
        </w:rPr>
        <w:t>Вуколов</w:t>
      </w:r>
      <w:proofErr w:type="spellEnd"/>
      <w:r w:rsidRPr="009E6149">
        <w:rPr>
          <w:rFonts w:ascii="Arial" w:hAnsi="Arial" w:cs="Arial"/>
          <w:sz w:val="28"/>
          <w:szCs w:val="28"/>
        </w:rPr>
        <w:t xml:space="preserve"> Э.</w:t>
      </w:r>
      <w:r w:rsidR="00D101E8">
        <w:rPr>
          <w:rFonts w:ascii="Arial" w:hAnsi="Arial" w:cs="Arial"/>
          <w:sz w:val="28"/>
          <w:szCs w:val="28"/>
        </w:rPr>
        <w:t xml:space="preserve"> </w:t>
      </w:r>
      <w:r w:rsidRPr="009E6149">
        <w:rPr>
          <w:rFonts w:ascii="Arial" w:hAnsi="Arial" w:cs="Arial"/>
          <w:sz w:val="28"/>
          <w:szCs w:val="28"/>
        </w:rPr>
        <w:t xml:space="preserve">А. </w:t>
      </w:r>
      <w:proofErr w:type="spellStart"/>
      <w:r w:rsidRPr="009E6149">
        <w:rPr>
          <w:rFonts w:ascii="Arial" w:hAnsi="Arial" w:cs="Arial"/>
          <w:sz w:val="28"/>
          <w:szCs w:val="28"/>
        </w:rPr>
        <w:t>Основы</w:t>
      </w:r>
      <w:proofErr w:type="spellEnd"/>
      <w:r w:rsidRPr="009E6149">
        <w:rPr>
          <w:rFonts w:ascii="Arial" w:hAnsi="Arial" w:cs="Arial"/>
          <w:sz w:val="28"/>
          <w:szCs w:val="28"/>
        </w:rPr>
        <w:t xml:space="preserve"> </w:t>
      </w:r>
      <w:proofErr w:type="spellStart"/>
      <w:r w:rsidRPr="009E6149">
        <w:rPr>
          <w:rFonts w:ascii="Arial" w:hAnsi="Arial" w:cs="Arial"/>
          <w:sz w:val="28"/>
          <w:szCs w:val="28"/>
        </w:rPr>
        <w:t>статистического</w:t>
      </w:r>
      <w:proofErr w:type="spellEnd"/>
      <w:r w:rsidRPr="009E6149">
        <w:rPr>
          <w:rFonts w:ascii="Arial" w:hAnsi="Arial" w:cs="Arial"/>
          <w:sz w:val="28"/>
          <w:szCs w:val="28"/>
        </w:rPr>
        <w:t xml:space="preserve"> </w:t>
      </w:r>
      <w:proofErr w:type="spellStart"/>
      <w:r w:rsidRPr="009E6149">
        <w:rPr>
          <w:rFonts w:ascii="Arial" w:hAnsi="Arial" w:cs="Arial"/>
          <w:sz w:val="28"/>
          <w:szCs w:val="28"/>
        </w:rPr>
        <w:t>анализа</w:t>
      </w:r>
      <w:proofErr w:type="spellEnd"/>
      <w:r w:rsidRPr="009E6149">
        <w:rPr>
          <w:rFonts w:ascii="Arial" w:hAnsi="Arial" w:cs="Arial"/>
          <w:sz w:val="28"/>
          <w:szCs w:val="28"/>
        </w:rPr>
        <w:t xml:space="preserve">. Практикум </w:t>
      </w:r>
      <w:r w:rsidR="00DC7A87">
        <w:rPr>
          <w:rFonts w:ascii="Arial" w:hAnsi="Arial" w:cs="Arial"/>
          <w:sz w:val="28"/>
          <w:szCs w:val="28"/>
        </w:rPr>
        <w:br/>
      </w:r>
      <w:r w:rsidRPr="009E6149">
        <w:rPr>
          <w:rFonts w:ascii="Arial" w:hAnsi="Arial" w:cs="Arial"/>
          <w:sz w:val="28"/>
          <w:szCs w:val="28"/>
        </w:rPr>
        <w:t xml:space="preserve">по </w:t>
      </w:r>
      <w:proofErr w:type="spellStart"/>
      <w:r w:rsidRPr="009E6149">
        <w:rPr>
          <w:rFonts w:ascii="Arial" w:hAnsi="Arial" w:cs="Arial"/>
          <w:sz w:val="28"/>
          <w:szCs w:val="28"/>
        </w:rPr>
        <w:t>статистическим</w:t>
      </w:r>
      <w:proofErr w:type="spellEnd"/>
      <w:r w:rsidRPr="009E6149">
        <w:rPr>
          <w:rFonts w:ascii="Arial" w:hAnsi="Arial" w:cs="Arial"/>
          <w:sz w:val="28"/>
          <w:szCs w:val="28"/>
        </w:rPr>
        <w:t xml:space="preserve"> методам и </w:t>
      </w:r>
      <w:proofErr w:type="spellStart"/>
      <w:r w:rsidRPr="009E6149">
        <w:rPr>
          <w:rFonts w:ascii="Arial" w:hAnsi="Arial" w:cs="Arial"/>
          <w:sz w:val="28"/>
          <w:szCs w:val="28"/>
        </w:rPr>
        <w:t>исследованию</w:t>
      </w:r>
      <w:proofErr w:type="spellEnd"/>
      <w:r w:rsidRPr="009E6149">
        <w:rPr>
          <w:rFonts w:ascii="Arial" w:hAnsi="Arial" w:cs="Arial"/>
          <w:sz w:val="28"/>
          <w:szCs w:val="28"/>
        </w:rPr>
        <w:t xml:space="preserve"> </w:t>
      </w:r>
      <w:proofErr w:type="spellStart"/>
      <w:r w:rsidRPr="009E6149">
        <w:rPr>
          <w:rFonts w:ascii="Arial" w:hAnsi="Arial" w:cs="Arial"/>
          <w:sz w:val="28"/>
          <w:szCs w:val="28"/>
        </w:rPr>
        <w:t>операций</w:t>
      </w:r>
      <w:proofErr w:type="spellEnd"/>
      <w:r w:rsidRPr="009E6149">
        <w:rPr>
          <w:rFonts w:ascii="Arial" w:hAnsi="Arial" w:cs="Arial"/>
          <w:sz w:val="28"/>
          <w:szCs w:val="28"/>
        </w:rPr>
        <w:t xml:space="preserve"> с </w:t>
      </w:r>
      <w:proofErr w:type="spellStart"/>
      <w:r w:rsidRPr="009E6149">
        <w:rPr>
          <w:rFonts w:ascii="Arial" w:hAnsi="Arial" w:cs="Arial"/>
          <w:sz w:val="28"/>
          <w:szCs w:val="28"/>
        </w:rPr>
        <w:t>исполь</w:t>
      </w:r>
      <w:r w:rsidR="00DC7A87">
        <w:rPr>
          <w:rFonts w:ascii="Arial" w:hAnsi="Arial" w:cs="Arial"/>
          <w:sz w:val="28"/>
          <w:szCs w:val="28"/>
        </w:rPr>
        <w:softHyphen/>
      </w:r>
      <w:r w:rsidRPr="009E6149">
        <w:rPr>
          <w:rFonts w:ascii="Arial" w:hAnsi="Arial" w:cs="Arial"/>
          <w:sz w:val="28"/>
          <w:szCs w:val="28"/>
        </w:rPr>
        <w:t>зованием</w:t>
      </w:r>
      <w:proofErr w:type="spellEnd"/>
      <w:r w:rsidRPr="009E6149">
        <w:rPr>
          <w:rFonts w:ascii="Arial" w:hAnsi="Arial" w:cs="Arial"/>
          <w:sz w:val="28"/>
          <w:szCs w:val="28"/>
        </w:rPr>
        <w:t xml:space="preserve"> </w:t>
      </w:r>
      <w:proofErr w:type="spellStart"/>
      <w:r w:rsidRPr="009E6149">
        <w:rPr>
          <w:rFonts w:ascii="Arial" w:hAnsi="Arial" w:cs="Arial"/>
          <w:sz w:val="28"/>
          <w:szCs w:val="28"/>
        </w:rPr>
        <w:t>пакетов</w:t>
      </w:r>
      <w:proofErr w:type="spellEnd"/>
      <w:r w:rsidRPr="009E6149">
        <w:rPr>
          <w:rFonts w:ascii="Arial" w:hAnsi="Arial" w:cs="Arial"/>
          <w:sz w:val="28"/>
          <w:szCs w:val="28"/>
        </w:rPr>
        <w:t xml:space="preserve"> STATISTICA и EXCEL </w:t>
      </w:r>
      <w:r w:rsidR="00D101E8">
        <w:rPr>
          <w:rFonts w:ascii="Arial" w:hAnsi="Arial" w:cs="Arial"/>
          <w:sz w:val="28"/>
          <w:szCs w:val="28"/>
        </w:rPr>
        <w:t xml:space="preserve">/ </w:t>
      </w:r>
      <w:r w:rsidR="00D101E8">
        <w:rPr>
          <w:rFonts w:ascii="Arial" w:hAnsi="Arial" w:cs="Arial"/>
          <w:sz w:val="28"/>
          <w:szCs w:val="28"/>
          <w:lang w:val="ru-RU"/>
        </w:rPr>
        <w:t xml:space="preserve">Э. А. </w:t>
      </w:r>
      <w:proofErr w:type="spellStart"/>
      <w:r w:rsidR="00DC7A87">
        <w:rPr>
          <w:rFonts w:ascii="Arial" w:hAnsi="Arial" w:cs="Arial"/>
          <w:sz w:val="28"/>
          <w:szCs w:val="28"/>
        </w:rPr>
        <w:t>Вуколов</w:t>
      </w:r>
      <w:proofErr w:type="spellEnd"/>
      <w:r w:rsidR="00DC7A87">
        <w:rPr>
          <w:rFonts w:ascii="Arial" w:hAnsi="Arial" w:cs="Arial"/>
          <w:sz w:val="28"/>
          <w:szCs w:val="28"/>
        </w:rPr>
        <w:t>. –</w:t>
      </w:r>
      <w:r w:rsidRPr="009E6149">
        <w:rPr>
          <w:rFonts w:ascii="Arial" w:hAnsi="Arial" w:cs="Arial"/>
          <w:sz w:val="28"/>
          <w:szCs w:val="28"/>
        </w:rPr>
        <w:t xml:space="preserve"> М.</w:t>
      </w:r>
      <w:r w:rsidR="00DC7A87">
        <w:rPr>
          <w:rFonts w:ascii="Arial" w:hAnsi="Arial" w:cs="Arial"/>
          <w:sz w:val="28"/>
          <w:szCs w:val="28"/>
        </w:rPr>
        <w:t xml:space="preserve"> </w:t>
      </w:r>
      <w:r w:rsidRPr="009E6149">
        <w:rPr>
          <w:rFonts w:ascii="Arial" w:hAnsi="Arial" w:cs="Arial"/>
          <w:sz w:val="28"/>
          <w:szCs w:val="28"/>
        </w:rPr>
        <w:t>: Форум: ИНФРА</w:t>
      </w:r>
      <w:r w:rsidR="00DC7A87">
        <w:rPr>
          <w:rFonts w:ascii="Arial" w:hAnsi="Arial" w:cs="Arial"/>
          <w:sz w:val="28"/>
          <w:szCs w:val="28"/>
        </w:rPr>
        <w:t>-</w:t>
      </w:r>
      <w:r w:rsidRPr="009E6149">
        <w:rPr>
          <w:rFonts w:ascii="Arial" w:hAnsi="Arial" w:cs="Arial"/>
          <w:sz w:val="28"/>
          <w:szCs w:val="28"/>
        </w:rPr>
        <w:t>М, 2004. – 464 с.</w:t>
      </w:r>
    </w:p>
    <w:p w:rsidR="00FE3EB7" w:rsidRPr="009E6149" w:rsidRDefault="00FE3EB7" w:rsidP="00FE3EB7">
      <w:pPr>
        <w:pStyle w:val="21"/>
        <w:numPr>
          <w:ilvl w:val="0"/>
          <w:numId w:val="4"/>
        </w:numPr>
        <w:tabs>
          <w:tab w:val="left" w:pos="1210"/>
        </w:tabs>
        <w:spacing w:after="0" w:line="312" w:lineRule="auto"/>
        <w:ind w:left="0" w:firstLine="709"/>
        <w:jc w:val="both"/>
        <w:rPr>
          <w:rFonts w:ascii="Arial" w:hAnsi="Arial" w:cs="Arial"/>
          <w:sz w:val="28"/>
          <w:szCs w:val="28"/>
        </w:rPr>
      </w:pPr>
      <w:proofErr w:type="spellStart"/>
      <w:r w:rsidRPr="009E6149">
        <w:rPr>
          <w:rFonts w:ascii="Arial" w:hAnsi="Arial" w:cs="Arial"/>
          <w:sz w:val="28"/>
          <w:szCs w:val="28"/>
        </w:rPr>
        <w:t>Джессен</w:t>
      </w:r>
      <w:proofErr w:type="spellEnd"/>
      <w:r w:rsidRPr="009E6149">
        <w:rPr>
          <w:rFonts w:ascii="Arial" w:hAnsi="Arial" w:cs="Arial"/>
          <w:sz w:val="28"/>
          <w:szCs w:val="28"/>
        </w:rPr>
        <w:t xml:space="preserve"> Р. </w:t>
      </w:r>
      <w:proofErr w:type="spellStart"/>
      <w:r w:rsidRPr="009E6149">
        <w:rPr>
          <w:rFonts w:ascii="Arial" w:hAnsi="Arial" w:cs="Arial"/>
          <w:sz w:val="28"/>
          <w:szCs w:val="28"/>
        </w:rPr>
        <w:t>Мет</w:t>
      </w:r>
      <w:r w:rsidR="00DC7A87">
        <w:rPr>
          <w:rFonts w:ascii="Arial" w:hAnsi="Arial" w:cs="Arial"/>
          <w:sz w:val="28"/>
          <w:szCs w:val="28"/>
        </w:rPr>
        <w:t>оды</w:t>
      </w:r>
      <w:proofErr w:type="spellEnd"/>
      <w:r w:rsidR="00DC7A87">
        <w:rPr>
          <w:rFonts w:ascii="Arial" w:hAnsi="Arial" w:cs="Arial"/>
          <w:sz w:val="28"/>
          <w:szCs w:val="28"/>
        </w:rPr>
        <w:t xml:space="preserve"> </w:t>
      </w:r>
      <w:proofErr w:type="spellStart"/>
      <w:r w:rsidR="00DC7A87">
        <w:rPr>
          <w:rFonts w:ascii="Arial" w:hAnsi="Arial" w:cs="Arial"/>
          <w:sz w:val="28"/>
          <w:szCs w:val="28"/>
        </w:rPr>
        <w:t>статистических</w:t>
      </w:r>
      <w:proofErr w:type="spellEnd"/>
      <w:r w:rsidR="00DC7A87">
        <w:rPr>
          <w:rFonts w:ascii="Arial" w:hAnsi="Arial" w:cs="Arial"/>
          <w:sz w:val="28"/>
          <w:szCs w:val="28"/>
        </w:rPr>
        <w:t xml:space="preserve"> </w:t>
      </w:r>
      <w:proofErr w:type="spellStart"/>
      <w:r w:rsidR="00DC7A87">
        <w:rPr>
          <w:rFonts w:ascii="Arial" w:hAnsi="Arial" w:cs="Arial"/>
          <w:sz w:val="28"/>
          <w:szCs w:val="28"/>
        </w:rPr>
        <w:t>обследований</w:t>
      </w:r>
      <w:proofErr w:type="spellEnd"/>
      <w:r w:rsidR="00DC7A87">
        <w:rPr>
          <w:rFonts w:ascii="Arial" w:hAnsi="Arial" w:cs="Arial"/>
          <w:sz w:val="28"/>
          <w:szCs w:val="28"/>
        </w:rPr>
        <w:t xml:space="preserve"> / Р. </w:t>
      </w:r>
      <w:proofErr w:type="spellStart"/>
      <w:r w:rsidR="00DC7A87">
        <w:rPr>
          <w:rFonts w:ascii="Arial" w:hAnsi="Arial" w:cs="Arial"/>
          <w:sz w:val="28"/>
          <w:szCs w:val="28"/>
        </w:rPr>
        <w:t>Джессен</w:t>
      </w:r>
      <w:proofErr w:type="spellEnd"/>
      <w:r w:rsidR="00DC7A87">
        <w:rPr>
          <w:rFonts w:ascii="Arial" w:hAnsi="Arial" w:cs="Arial"/>
          <w:sz w:val="28"/>
          <w:szCs w:val="28"/>
        </w:rPr>
        <w:t xml:space="preserve">; </w:t>
      </w:r>
      <w:r w:rsidR="00DC7A87" w:rsidRPr="00DC7A87">
        <w:rPr>
          <w:rFonts w:ascii="Arial" w:hAnsi="Arial" w:cs="Arial"/>
          <w:spacing w:val="-2"/>
          <w:sz w:val="28"/>
          <w:szCs w:val="28"/>
        </w:rPr>
        <w:t xml:space="preserve">пер. с англ. </w:t>
      </w:r>
      <w:r w:rsidRPr="00DC7A87">
        <w:rPr>
          <w:rFonts w:ascii="Arial" w:hAnsi="Arial" w:cs="Arial"/>
          <w:spacing w:val="-2"/>
          <w:sz w:val="28"/>
          <w:szCs w:val="28"/>
        </w:rPr>
        <w:t>Ю.</w:t>
      </w:r>
      <w:r w:rsidR="00DC7A87" w:rsidRPr="00DC7A87">
        <w:rPr>
          <w:rFonts w:ascii="Arial" w:hAnsi="Arial" w:cs="Arial"/>
          <w:spacing w:val="-2"/>
          <w:sz w:val="28"/>
          <w:szCs w:val="28"/>
        </w:rPr>
        <w:t xml:space="preserve"> </w:t>
      </w:r>
      <w:r w:rsidRPr="00DC7A87">
        <w:rPr>
          <w:rFonts w:ascii="Arial" w:hAnsi="Arial" w:cs="Arial"/>
          <w:spacing w:val="-2"/>
          <w:sz w:val="28"/>
          <w:szCs w:val="28"/>
        </w:rPr>
        <w:t xml:space="preserve">П. </w:t>
      </w:r>
      <w:proofErr w:type="spellStart"/>
      <w:r w:rsidRPr="00DC7A87">
        <w:rPr>
          <w:rFonts w:ascii="Arial" w:hAnsi="Arial" w:cs="Arial"/>
          <w:spacing w:val="-2"/>
          <w:sz w:val="28"/>
          <w:szCs w:val="28"/>
        </w:rPr>
        <w:t>Лукашина</w:t>
      </w:r>
      <w:proofErr w:type="spellEnd"/>
      <w:r w:rsidRPr="00DC7A87">
        <w:rPr>
          <w:rFonts w:ascii="Arial" w:hAnsi="Arial" w:cs="Arial"/>
          <w:spacing w:val="-2"/>
          <w:sz w:val="28"/>
          <w:szCs w:val="28"/>
        </w:rPr>
        <w:t>, Я.</w:t>
      </w:r>
      <w:r w:rsidR="00DC7A87" w:rsidRPr="00DC7A87">
        <w:rPr>
          <w:rFonts w:ascii="Arial" w:hAnsi="Arial" w:cs="Arial"/>
          <w:spacing w:val="-2"/>
          <w:sz w:val="28"/>
          <w:szCs w:val="28"/>
        </w:rPr>
        <w:t xml:space="preserve"> Ш. </w:t>
      </w:r>
      <w:proofErr w:type="spellStart"/>
      <w:r w:rsidR="00DC7A87" w:rsidRPr="00DC7A87">
        <w:rPr>
          <w:rFonts w:ascii="Arial" w:hAnsi="Arial" w:cs="Arial"/>
          <w:spacing w:val="-2"/>
          <w:sz w:val="28"/>
          <w:szCs w:val="28"/>
        </w:rPr>
        <w:t>Паппэ</w:t>
      </w:r>
      <w:proofErr w:type="spellEnd"/>
      <w:r w:rsidR="00DC7A87" w:rsidRPr="00DC7A87">
        <w:rPr>
          <w:rFonts w:ascii="Arial" w:hAnsi="Arial" w:cs="Arial"/>
          <w:spacing w:val="-2"/>
          <w:sz w:val="28"/>
          <w:szCs w:val="28"/>
        </w:rPr>
        <w:t xml:space="preserve">; </w:t>
      </w:r>
      <w:proofErr w:type="spellStart"/>
      <w:r w:rsidR="00DC7A87" w:rsidRPr="00DC7A87">
        <w:rPr>
          <w:rFonts w:ascii="Arial" w:hAnsi="Arial" w:cs="Arial"/>
          <w:spacing w:val="-2"/>
          <w:sz w:val="28"/>
          <w:szCs w:val="28"/>
        </w:rPr>
        <w:t>п</w:t>
      </w:r>
      <w:r w:rsidRPr="00DC7A87">
        <w:rPr>
          <w:rFonts w:ascii="Arial" w:hAnsi="Arial" w:cs="Arial"/>
          <w:spacing w:val="-2"/>
          <w:sz w:val="28"/>
          <w:szCs w:val="28"/>
        </w:rPr>
        <w:t>од</w:t>
      </w:r>
      <w:proofErr w:type="spellEnd"/>
      <w:r w:rsidRPr="00DC7A87">
        <w:rPr>
          <w:rFonts w:ascii="Arial" w:hAnsi="Arial" w:cs="Arial"/>
          <w:spacing w:val="-2"/>
          <w:sz w:val="28"/>
          <w:szCs w:val="28"/>
        </w:rPr>
        <w:t xml:space="preserve"> ред. Е.</w:t>
      </w:r>
      <w:r w:rsidR="00DC7A87" w:rsidRPr="00DC7A87">
        <w:rPr>
          <w:rFonts w:ascii="Arial" w:hAnsi="Arial" w:cs="Arial"/>
          <w:spacing w:val="-2"/>
          <w:sz w:val="28"/>
          <w:szCs w:val="28"/>
        </w:rPr>
        <w:t xml:space="preserve"> </w:t>
      </w:r>
      <w:r w:rsidRPr="00DC7A87">
        <w:rPr>
          <w:rFonts w:ascii="Arial" w:hAnsi="Arial" w:cs="Arial"/>
          <w:spacing w:val="-2"/>
          <w:sz w:val="28"/>
          <w:szCs w:val="28"/>
        </w:rPr>
        <w:t xml:space="preserve">М. </w:t>
      </w:r>
      <w:proofErr w:type="spellStart"/>
      <w:r w:rsidRPr="00DC7A87">
        <w:rPr>
          <w:rFonts w:ascii="Arial" w:hAnsi="Arial" w:cs="Arial"/>
          <w:spacing w:val="-2"/>
          <w:sz w:val="28"/>
          <w:szCs w:val="28"/>
        </w:rPr>
        <w:t>Четыркина</w:t>
      </w:r>
      <w:proofErr w:type="spellEnd"/>
      <w:r w:rsidRPr="00DC7A87">
        <w:rPr>
          <w:rFonts w:ascii="Arial" w:hAnsi="Arial" w:cs="Arial"/>
          <w:spacing w:val="-2"/>
          <w:sz w:val="28"/>
          <w:szCs w:val="28"/>
        </w:rPr>
        <w:t>. – М.</w:t>
      </w:r>
      <w:r w:rsidR="00DC7A87" w:rsidRPr="00DC7A87">
        <w:rPr>
          <w:rFonts w:ascii="Arial" w:hAnsi="Arial" w:cs="Arial"/>
          <w:spacing w:val="-2"/>
          <w:sz w:val="28"/>
          <w:szCs w:val="28"/>
        </w:rPr>
        <w:t xml:space="preserve"> </w:t>
      </w:r>
      <w:r w:rsidRPr="00DC7A87">
        <w:rPr>
          <w:rFonts w:ascii="Arial" w:hAnsi="Arial" w:cs="Arial"/>
          <w:spacing w:val="-2"/>
          <w:sz w:val="28"/>
          <w:szCs w:val="28"/>
        </w:rPr>
        <w:t>:</w:t>
      </w:r>
      <w:r w:rsidRPr="009E6149">
        <w:rPr>
          <w:rFonts w:ascii="Arial" w:hAnsi="Arial" w:cs="Arial"/>
          <w:sz w:val="28"/>
          <w:szCs w:val="28"/>
        </w:rPr>
        <w:t xml:space="preserve"> </w:t>
      </w:r>
      <w:proofErr w:type="spellStart"/>
      <w:r w:rsidRPr="009E6149">
        <w:rPr>
          <w:rFonts w:ascii="Arial" w:hAnsi="Arial" w:cs="Arial"/>
          <w:sz w:val="28"/>
          <w:szCs w:val="28"/>
        </w:rPr>
        <w:t>Финансы</w:t>
      </w:r>
      <w:proofErr w:type="spellEnd"/>
      <w:r w:rsidRPr="009E6149">
        <w:rPr>
          <w:rFonts w:ascii="Arial" w:hAnsi="Arial" w:cs="Arial"/>
          <w:sz w:val="28"/>
          <w:szCs w:val="28"/>
        </w:rPr>
        <w:t xml:space="preserve"> и статистика, 1985. – 318 с.</w:t>
      </w:r>
    </w:p>
    <w:p w:rsidR="00FE3EB7" w:rsidRPr="009E6149" w:rsidRDefault="00FE3EB7" w:rsidP="00FE3EB7">
      <w:pPr>
        <w:widowControl w:val="0"/>
        <w:numPr>
          <w:ilvl w:val="0"/>
          <w:numId w:val="4"/>
        </w:numPr>
        <w:tabs>
          <w:tab w:val="left" w:pos="1210"/>
          <w:tab w:val="left" w:pos="1260"/>
        </w:tabs>
        <w:spacing w:after="0" w:line="312" w:lineRule="auto"/>
        <w:ind w:left="0" w:firstLine="709"/>
        <w:jc w:val="both"/>
        <w:rPr>
          <w:rFonts w:ascii="Arial" w:hAnsi="Arial" w:cs="Arial"/>
          <w:sz w:val="28"/>
          <w:szCs w:val="28"/>
        </w:rPr>
      </w:pPr>
      <w:proofErr w:type="spellStart"/>
      <w:r w:rsidRPr="009E6149">
        <w:rPr>
          <w:rFonts w:ascii="Arial" w:hAnsi="Arial" w:cs="Arial"/>
          <w:sz w:val="28"/>
          <w:szCs w:val="28"/>
        </w:rPr>
        <w:t>Кендэл</w:t>
      </w:r>
      <w:proofErr w:type="spellEnd"/>
      <w:r w:rsidRPr="009E6149">
        <w:rPr>
          <w:rFonts w:ascii="Arial" w:hAnsi="Arial" w:cs="Arial"/>
          <w:sz w:val="28"/>
          <w:szCs w:val="28"/>
        </w:rPr>
        <w:t xml:space="preserve"> М. </w:t>
      </w:r>
      <w:proofErr w:type="spellStart"/>
      <w:r w:rsidRPr="009E6149">
        <w:rPr>
          <w:rFonts w:ascii="Arial" w:hAnsi="Arial" w:cs="Arial"/>
          <w:sz w:val="28"/>
          <w:szCs w:val="28"/>
        </w:rPr>
        <w:t>Временные</w:t>
      </w:r>
      <w:proofErr w:type="spellEnd"/>
      <w:r w:rsidRPr="009E6149">
        <w:rPr>
          <w:rFonts w:ascii="Arial" w:hAnsi="Arial" w:cs="Arial"/>
          <w:sz w:val="28"/>
          <w:szCs w:val="28"/>
        </w:rPr>
        <w:t xml:space="preserve"> </w:t>
      </w:r>
      <w:proofErr w:type="spellStart"/>
      <w:r w:rsidRPr="009E6149">
        <w:rPr>
          <w:rFonts w:ascii="Arial" w:hAnsi="Arial" w:cs="Arial"/>
          <w:sz w:val="28"/>
          <w:szCs w:val="28"/>
        </w:rPr>
        <w:t>ряды</w:t>
      </w:r>
      <w:proofErr w:type="spellEnd"/>
      <w:r w:rsidRPr="009E6149">
        <w:rPr>
          <w:rFonts w:ascii="Arial" w:hAnsi="Arial" w:cs="Arial"/>
          <w:sz w:val="28"/>
          <w:szCs w:val="28"/>
        </w:rPr>
        <w:t xml:space="preserve"> / </w:t>
      </w:r>
      <w:r w:rsidR="00DC7A87">
        <w:rPr>
          <w:rFonts w:ascii="Arial" w:hAnsi="Arial" w:cs="Arial"/>
          <w:sz w:val="28"/>
          <w:szCs w:val="28"/>
        </w:rPr>
        <w:t xml:space="preserve">М. </w:t>
      </w:r>
      <w:proofErr w:type="spellStart"/>
      <w:r w:rsidR="00DC7A87">
        <w:rPr>
          <w:rFonts w:ascii="Arial" w:hAnsi="Arial" w:cs="Arial"/>
          <w:sz w:val="28"/>
          <w:szCs w:val="28"/>
        </w:rPr>
        <w:t>Кенд</w:t>
      </w:r>
      <w:proofErr w:type="spellEnd"/>
      <w:r w:rsidR="00DC7A87">
        <w:rPr>
          <w:rFonts w:ascii="Arial" w:hAnsi="Arial" w:cs="Arial"/>
          <w:sz w:val="28"/>
          <w:szCs w:val="28"/>
          <w:lang w:val="ru-RU"/>
        </w:rPr>
        <w:t>э</w:t>
      </w:r>
      <w:r w:rsidR="00DC7A87">
        <w:rPr>
          <w:rFonts w:ascii="Arial" w:hAnsi="Arial" w:cs="Arial"/>
          <w:sz w:val="28"/>
          <w:szCs w:val="28"/>
        </w:rPr>
        <w:t>л; пер. с англ. и</w:t>
      </w:r>
      <w:r w:rsidRPr="009E6149">
        <w:rPr>
          <w:rFonts w:ascii="Arial" w:hAnsi="Arial" w:cs="Arial"/>
          <w:sz w:val="28"/>
          <w:szCs w:val="28"/>
        </w:rPr>
        <w:t xml:space="preserve"> </w:t>
      </w:r>
      <w:proofErr w:type="spellStart"/>
      <w:r w:rsidRPr="009E6149">
        <w:rPr>
          <w:rFonts w:ascii="Arial" w:hAnsi="Arial" w:cs="Arial"/>
          <w:sz w:val="28"/>
          <w:szCs w:val="28"/>
        </w:rPr>
        <w:t>предисл</w:t>
      </w:r>
      <w:proofErr w:type="spellEnd"/>
      <w:r w:rsidRPr="009E6149">
        <w:rPr>
          <w:rFonts w:ascii="Arial" w:hAnsi="Arial" w:cs="Arial"/>
          <w:sz w:val="28"/>
          <w:szCs w:val="28"/>
        </w:rPr>
        <w:t>. Ю.</w:t>
      </w:r>
      <w:r w:rsidR="00DC7A87">
        <w:rPr>
          <w:rFonts w:ascii="Arial" w:hAnsi="Arial" w:cs="Arial"/>
          <w:sz w:val="28"/>
          <w:szCs w:val="28"/>
        </w:rPr>
        <w:t xml:space="preserve"> </w:t>
      </w:r>
      <w:r w:rsidRPr="009E6149">
        <w:rPr>
          <w:rFonts w:ascii="Arial" w:hAnsi="Arial" w:cs="Arial"/>
          <w:sz w:val="28"/>
          <w:szCs w:val="28"/>
        </w:rPr>
        <w:t xml:space="preserve">П. </w:t>
      </w:r>
      <w:proofErr w:type="spellStart"/>
      <w:r w:rsidRPr="009E6149">
        <w:rPr>
          <w:rFonts w:ascii="Arial" w:hAnsi="Arial" w:cs="Arial"/>
          <w:sz w:val="28"/>
          <w:szCs w:val="28"/>
        </w:rPr>
        <w:t>Лукашина</w:t>
      </w:r>
      <w:proofErr w:type="spellEnd"/>
      <w:r w:rsidRPr="009E6149">
        <w:rPr>
          <w:rFonts w:ascii="Arial" w:hAnsi="Arial" w:cs="Arial"/>
          <w:sz w:val="28"/>
          <w:szCs w:val="28"/>
        </w:rPr>
        <w:t>. – М.</w:t>
      </w:r>
      <w:r w:rsidR="00DC7A87">
        <w:rPr>
          <w:rFonts w:ascii="Arial" w:hAnsi="Arial" w:cs="Arial"/>
          <w:sz w:val="28"/>
          <w:szCs w:val="28"/>
        </w:rPr>
        <w:t xml:space="preserve"> </w:t>
      </w:r>
      <w:r w:rsidRPr="009E6149">
        <w:rPr>
          <w:rFonts w:ascii="Arial" w:hAnsi="Arial" w:cs="Arial"/>
          <w:sz w:val="28"/>
          <w:szCs w:val="28"/>
        </w:rPr>
        <w:t xml:space="preserve">: </w:t>
      </w:r>
      <w:proofErr w:type="spellStart"/>
      <w:r w:rsidRPr="009E6149">
        <w:rPr>
          <w:rFonts w:ascii="Arial" w:hAnsi="Arial" w:cs="Arial"/>
          <w:sz w:val="28"/>
          <w:szCs w:val="28"/>
        </w:rPr>
        <w:t>Финансы</w:t>
      </w:r>
      <w:proofErr w:type="spellEnd"/>
      <w:r w:rsidRPr="009E6149">
        <w:rPr>
          <w:rFonts w:ascii="Arial" w:hAnsi="Arial" w:cs="Arial"/>
          <w:sz w:val="28"/>
          <w:szCs w:val="28"/>
        </w:rPr>
        <w:t xml:space="preserve"> и статистика, 1981. – 358 с.</w:t>
      </w:r>
    </w:p>
    <w:p w:rsidR="00FE3EB7" w:rsidRPr="009E6149" w:rsidRDefault="00FE3EB7" w:rsidP="00FE3EB7">
      <w:pPr>
        <w:widowControl w:val="0"/>
        <w:numPr>
          <w:ilvl w:val="0"/>
          <w:numId w:val="4"/>
        </w:numPr>
        <w:tabs>
          <w:tab w:val="left" w:pos="1210"/>
          <w:tab w:val="left" w:pos="1260"/>
        </w:tabs>
        <w:spacing w:after="0" w:line="312" w:lineRule="auto"/>
        <w:ind w:left="0" w:firstLine="709"/>
        <w:jc w:val="both"/>
        <w:rPr>
          <w:rFonts w:ascii="Arial" w:hAnsi="Arial" w:cs="Arial"/>
          <w:sz w:val="28"/>
          <w:szCs w:val="28"/>
        </w:rPr>
      </w:pPr>
      <w:proofErr w:type="spellStart"/>
      <w:r w:rsidRPr="009E6149">
        <w:rPr>
          <w:rFonts w:ascii="Arial" w:hAnsi="Arial" w:cs="Arial"/>
          <w:sz w:val="28"/>
          <w:szCs w:val="28"/>
        </w:rPr>
        <w:t>Статистическое</w:t>
      </w:r>
      <w:proofErr w:type="spellEnd"/>
      <w:r w:rsidRPr="009E6149">
        <w:rPr>
          <w:rFonts w:ascii="Arial" w:hAnsi="Arial" w:cs="Arial"/>
          <w:sz w:val="28"/>
          <w:szCs w:val="28"/>
        </w:rPr>
        <w:t xml:space="preserve">  </w:t>
      </w:r>
      <w:proofErr w:type="spellStart"/>
      <w:r w:rsidRPr="009E6149">
        <w:rPr>
          <w:rFonts w:ascii="Arial" w:hAnsi="Arial" w:cs="Arial"/>
          <w:sz w:val="28"/>
          <w:szCs w:val="28"/>
        </w:rPr>
        <w:t>мод</w:t>
      </w:r>
      <w:r w:rsidR="00DC7A87">
        <w:rPr>
          <w:rFonts w:ascii="Arial" w:hAnsi="Arial" w:cs="Arial"/>
          <w:sz w:val="28"/>
          <w:szCs w:val="28"/>
        </w:rPr>
        <w:t>елирование</w:t>
      </w:r>
      <w:proofErr w:type="spellEnd"/>
      <w:r w:rsidR="00DC7A87">
        <w:rPr>
          <w:rFonts w:ascii="Arial" w:hAnsi="Arial" w:cs="Arial"/>
          <w:sz w:val="28"/>
          <w:szCs w:val="28"/>
        </w:rPr>
        <w:t xml:space="preserve"> и </w:t>
      </w:r>
      <w:proofErr w:type="spellStart"/>
      <w:r w:rsidR="00DC7A87">
        <w:rPr>
          <w:rFonts w:ascii="Arial" w:hAnsi="Arial" w:cs="Arial"/>
          <w:sz w:val="28"/>
          <w:szCs w:val="28"/>
        </w:rPr>
        <w:t>прогнозирование</w:t>
      </w:r>
      <w:proofErr w:type="spellEnd"/>
      <w:r w:rsidR="00DC7A87">
        <w:rPr>
          <w:rFonts w:ascii="Arial" w:hAnsi="Arial" w:cs="Arial"/>
          <w:sz w:val="28"/>
          <w:szCs w:val="28"/>
        </w:rPr>
        <w:t xml:space="preserve"> / </w:t>
      </w:r>
      <w:proofErr w:type="spellStart"/>
      <w:r w:rsidR="00DC7A87">
        <w:rPr>
          <w:rFonts w:ascii="Arial" w:hAnsi="Arial" w:cs="Arial"/>
          <w:sz w:val="28"/>
          <w:szCs w:val="28"/>
        </w:rPr>
        <w:t>учеб</w:t>
      </w:r>
      <w:proofErr w:type="spellEnd"/>
      <w:r w:rsidR="00DC7A87">
        <w:rPr>
          <w:rFonts w:ascii="Arial" w:hAnsi="Arial" w:cs="Arial"/>
          <w:sz w:val="28"/>
          <w:szCs w:val="28"/>
        </w:rPr>
        <w:t>. пособ. / п</w:t>
      </w:r>
      <w:r w:rsidRPr="009E6149">
        <w:rPr>
          <w:rFonts w:ascii="Arial" w:hAnsi="Arial" w:cs="Arial"/>
          <w:sz w:val="28"/>
          <w:szCs w:val="28"/>
        </w:rPr>
        <w:t>од. ред. А.</w:t>
      </w:r>
      <w:r w:rsidR="00DC7A87">
        <w:rPr>
          <w:rFonts w:ascii="Arial" w:hAnsi="Arial" w:cs="Arial"/>
          <w:sz w:val="28"/>
          <w:szCs w:val="28"/>
        </w:rPr>
        <w:t xml:space="preserve"> </w:t>
      </w:r>
      <w:r w:rsidRPr="009E6149">
        <w:rPr>
          <w:rFonts w:ascii="Arial" w:hAnsi="Arial" w:cs="Arial"/>
          <w:sz w:val="28"/>
          <w:szCs w:val="28"/>
        </w:rPr>
        <w:t xml:space="preserve">Г. </w:t>
      </w:r>
      <w:proofErr w:type="spellStart"/>
      <w:r w:rsidRPr="009E6149">
        <w:rPr>
          <w:rFonts w:ascii="Arial" w:hAnsi="Arial" w:cs="Arial"/>
          <w:sz w:val="28"/>
          <w:szCs w:val="28"/>
        </w:rPr>
        <w:t>Гранберга</w:t>
      </w:r>
      <w:proofErr w:type="spellEnd"/>
      <w:r w:rsidRPr="009E6149">
        <w:rPr>
          <w:rFonts w:ascii="Arial" w:hAnsi="Arial" w:cs="Arial"/>
          <w:sz w:val="28"/>
          <w:szCs w:val="28"/>
        </w:rPr>
        <w:t>. – М.</w:t>
      </w:r>
      <w:r w:rsidR="00DC7A87">
        <w:rPr>
          <w:rFonts w:ascii="Arial" w:hAnsi="Arial" w:cs="Arial"/>
          <w:sz w:val="28"/>
          <w:szCs w:val="28"/>
        </w:rPr>
        <w:t xml:space="preserve"> </w:t>
      </w:r>
      <w:r w:rsidRPr="009E6149">
        <w:rPr>
          <w:rFonts w:ascii="Arial" w:hAnsi="Arial" w:cs="Arial"/>
          <w:sz w:val="28"/>
          <w:szCs w:val="28"/>
        </w:rPr>
        <w:t xml:space="preserve">: </w:t>
      </w:r>
      <w:proofErr w:type="spellStart"/>
      <w:r w:rsidRPr="009E6149">
        <w:rPr>
          <w:rFonts w:ascii="Arial" w:hAnsi="Arial" w:cs="Arial"/>
          <w:sz w:val="28"/>
          <w:szCs w:val="28"/>
        </w:rPr>
        <w:t>Финансы</w:t>
      </w:r>
      <w:proofErr w:type="spellEnd"/>
      <w:r w:rsidRPr="009E6149">
        <w:rPr>
          <w:rFonts w:ascii="Arial" w:hAnsi="Arial" w:cs="Arial"/>
          <w:sz w:val="28"/>
          <w:szCs w:val="28"/>
        </w:rPr>
        <w:t xml:space="preserve"> и статистика, 2000, – 384 с.</w:t>
      </w:r>
    </w:p>
    <w:p w:rsidR="00FE3EB7" w:rsidRPr="009E6149" w:rsidRDefault="00FE3EB7" w:rsidP="00FE3EB7">
      <w:pPr>
        <w:pStyle w:val="21"/>
        <w:numPr>
          <w:ilvl w:val="0"/>
          <w:numId w:val="4"/>
        </w:numPr>
        <w:tabs>
          <w:tab w:val="left" w:pos="1210"/>
        </w:tabs>
        <w:spacing w:after="0" w:line="312" w:lineRule="auto"/>
        <w:ind w:left="0" w:firstLine="709"/>
        <w:jc w:val="both"/>
        <w:rPr>
          <w:rFonts w:ascii="Arial" w:hAnsi="Arial" w:cs="Arial"/>
          <w:sz w:val="28"/>
          <w:szCs w:val="28"/>
        </w:rPr>
      </w:pPr>
      <w:proofErr w:type="spellStart"/>
      <w:r w:rsidRPr="009E6149">
        <w:rPr>
          <w:rFonts w:ascii="Arial" w:hAnsi="Arial" w:cs="Arial"/>
          <w:sz w:val="28"/>
          <w:szCs w:val="28"/>
        </w:rPr>
        <w:t>Тюрин</w:t>
      </w:r>
      <w:proofErr w:type="spellEnd"/>
      <w:r w:rsidRPr="009E6149">
        <w:rPr>
          <w:rFonts w:ascii="Arial" w:hAnsi="Arial" w:cs="Arial"/>
          <w:sz w:val="28"/>
          <w:szCs w:val="28"/>
        </w:rPr>
        <w:t xml:space="preserve"> Ю.</w:t>
      </w:r>
      <w:r w:rsidR="00DC7A87">
        <w:rPr>
          <w:rFonts w:ascii="Arial" w:hAnsi="Arial" w:cs="Arial"/>
          <w:sz w:val="28"/>
          <w:szCs w:val="28"/>
        </w:rPr>
        <w:t xml:space="preserve"> </w:t>
      </w:r>
      <w:r w:rsidR="003C0C31">
        <w:rPr>
          <w:rFonts w:ascii="Arial" w:hAnsi="Arial" w:cs="Arial"/>
          <w:sz w:val="28"/>
          <w:szCs w:val="28"/>
        </w:rPr>
        <w:t xml:space="preserve">Н. </w:t>
      </w:r>
      <w:proofErr w:type="spellStart"/>
      <w:r w:rsidR="00DC7A87">
        <w:rPr>
          <w:rFonts w:ascii="Arial" w:hAnsi="Arial" w:cs="Arial"/>
          <w:sz w:val="28"/>
          <w:szCs w:val="28"/>
        </w:rPr>
        <w:t>Анализ</w:t>
      </w:r>
      <w:proofErr w:type="spellEnd"/>
      <w:r w:rsidR="00DC7A87">
        <w:rPr>
          <w:rFonts w:ascii="Arial" w:hAnsi="Arial" w:cs="Arial"/>
          <w:sz w:val="28"/>
          <w:szCs w:val="28"/>
        </w:rPr>
        <w:t xml:space="preserve"> </w:t>
      </w:r>
      <w:proofErr w:type="spellStart"/>
      <w:r w:rsidR="00DC7A87">
        <w:rPr>
          <w:rFonts w:ascii="Arial" w:hAnsi="Arial" w:cs="Arial"/>
          <w:sz w:val="28"/>
          <w:szCs w:val="28"/>
        </w:rPr>
        <w:t>данных</w:t>
      </w:r>
      <w:proofErr w:type="spellEnd"/>
      <w:r w:rsidR="00DC7A87">
        <w:rPr>
          <w:rFonts w:ascii="Arial" w:hAnsi="Arial" w:cs="Arial"/>
          <w:sz w:val="28"/>
          <w:szCs w:val="28"/>
        </w:rPr>
        <w:t xml:space="preserve"> на </w:t>
      </w:r>
      <w:proofErr w:type="spellStart"/>
      <w:r w:rsidR="00DC7A87">
        <w:rPr>
          <w:rFonts w:ascii="Arial" w:hAnsi="Arial" w:cs="Arial"/>
          <w:sz w:val="28"/>
          <w:szCs w:val="28"/>
        </w:rPr>
        <w:t>компьютере</w:t>
      </w:r>
      <w:proofErr w:type="spellEnd"/>
      <w:r w:rsidR="00DC7A87">
        <w:rPr>
          <w:rFonts w:ascii="Arial" w:hAnsi="Arial" w:cs="Arial"/>
          <w:sz w:val="28"/>
          <w:szCs w:val="28"/>
        </w:rPr>
        <w:t xml:space="preserve"> / Ю. Н. </w:t>
      </w:r>
      <w:proofErr w:type="spellStart"/>
      <w:r w:rsidR="00DC7A87">
        <w:rPr>
          <w:rFonts w:ascii="Arial" w:hAnsi="Arial" w:cs="Arial"/>
          <w:sz w:val="28"/>
          <w:szCs w:val="28"/>
        </w:rPr>
        <w:t>Тюрин</w:t>
      </w:r>
      <w:proofErr w:type="spellEnd"/>
      <w:r w:rsidR="00A024AB">
        <w:rPr>
          <w:rFonts w:ascii="Arial" w:hAnsi="Arial" w:cs="Arial"/>
          <w:sz w:val="28"/>
          <w:szCs w:val="28"/>
        </w:rPr>
        <w:t xml:space="preserve">, </w:t>
      </w:r>
      <w:r w:rsidR="003C0C31">
        <w:rPr>
          <w:rFonts w:ascii="Arial" w:hAnsi="Arial" w:cs="Arial"/>
          <w:sz w:val="28"/>
          <w:szCs w:val="28"/>
        </w:rPr>
        <w:br/>
      </w:r>
      <w:r w:rsidR="00A024AB">
        <w:rPr>
          <w:rFonts w:ascii="Arial" w:hAnsi="Arial" w:cs="Arial"/>
          <w:sz w:val="28"/>
          <w:szCs w:val="28"/>
        </w:rPr>
        <w:t>А. А. Макаров</w:t>
      </w:r>
      <w:r w:rsidR="00DC7A87">
        <w:rPr>
          <w:rFonts w:ascii="Arial" w:hAnsi="Arial" w:cs="Arial"/>
          <w:sz w:val="28"/>
          <w:szCs w:val="28"/>
        </w:rPr>
        <w:t xml:space="preserve">; </w:t>
      </w:r>
      <w:proofErr w:type="spellStart"/>
      <w:r w:rsidR="00DC7A87">
        <w:rPr>
          <w:rFonts w:ascii="Arial" w:hAnsi="Arial" w:cs="Arial"/>
          <w:sz w:val="28"/>
          <w:szCs w:val="28"/>
        </w:rPr>
        <w:t>п</w:t>
      </w:r>
      <w:r w:rsidRPr="009E6149">
        <w:rPr>
          <w:rFonts w:ascii="Arial" w:hAnsi="Arial" w:cs="Arial"/>
          <w:sz w:val="28"/>
          <w:szCs w:val="28"/>
        </w:rPr>
        <w:t>од</w:t>
      </w:r>
      <w:proofErr w:type="spellEnd"/>
      <w:r w:rsidRPr="009E6149">
        <w:rPr>
          <w:rFonts w:ascii="Arial" w:hAnsi="Arial" w:cs="Arial"/>
          <w:sz w:val="28"/>
          <w:szCs w:val="28"/>
        </w:rPr>
        <w:t xml:space="preserve"> ред. В.</w:t>
      </w:r>
      <w:r w:rsidR="00DC7A87">
        <w:rPr>
          <w:rFonts w:ascii="Arial" w:hAnsi="Arial" w:cs="Arial"/>
          <w:sz w:val="28"/>
          <w:szCs w:val="28"/>
        </w:rPr>
        <w:t xml:space="preserve"> </w:t>
      </w:r>
      <w:r w:rsidRPr="009E6149">
        <w:rPr>
          <w:rFonts w:ascii="Arial" w:hAnsi="Arial" w:cs="Arial"/>
          <w:sz w:val="28"/>
          <w:szCs w:val="28"/>
        </w:rPr>
        <w:t>Э.</w:t>
      </w:r>
      <w:r w:rsidR="00DC7A87">
        <w:rPr>
          <w:rFonts w:ascii="Arial" w:hAnsi="Arial" w:cs="Arial"/>
          <w:sz w:val="28"/>
          <w:szCs w:val="28"/>
        </w:rPr>
        <w:t xml:space="preserve"> </w:t>
      </w:r>
      <w:proofErr w:type="spellStart"/>
      <w:r w:rsidRPr="009E6149">
        <w:rPr>
          <w:rFonts w:ascii="Arial" w:hAnsi="Arial" w:cs="Arial"/>
          <w:sz w:val="28"/>
          <w:szCs w:val="28"/>
        </w:rPr>
        <w:t>Фигурнова</w:t>
      </w:r>
      <w:proofErr w:type="spellEnd"/>
      <w:r w:rsidRPr="009E6149">
        <w:rPr>
          <w:rFonts w:ascii="Arial" w:hAnsi="Arial" w:cs="Arial"/>
          <w:sz w:val="28"/>
          <w:szCs w:val="28"/>
        </w:rPr>
        <w:t xml:space="preserve"> – 3</w:t>
      </w:r>
      <w:r w:rsidR="00DC7A87">
        <w:rPr>
          <w:rFonts w:ascii="Arial" w:hAnsi="Arial" w:cs="Arial"/>
          <w:sz w:val="28"/>
          <w:szCs w:val="28"/>
        </w:rPr>
        <w:t>-</w:t>
      </w:r>
      <w:r w:rsidRPr="009E6149">
        <w:rPr>
          <w:rFonts w:ascii="Arial" w:hAnsi="Arial" w:cs="Arial"/>
          <w:sz w:val="28"/>
          <w:szCs w:val="28"/>
        </w:rPr>
        <w:t xml:space="preserve">е </w:t>
      </w:r>
      <w:proofErr w:type="spellStart"/>
      <w:r w:rsidRPr="009E6149">
        <w:rPr>
          <w:rFonts w:ascii="Arial" w:hAnsi="Arial" w:cs="Arial"/>
          <w:sz w:val="28"/>
          <w:szCs w:val="28"/>
        </w:rPr>
        <w:t>изд</w:t>
      </w:r>
      <w:proofErr w:type="spellEnd"/>
      <w:r w:rsidRPr="009E6149">
        <w:rPr>
          <w:rFonts w:ascii="Arial" w:hAnsi="Arial" w:cs="Arial"/>
          <w:sz w:val="28"/>
          <w:szCs w:val="28"/>
        </w:rPr>
        <w:t>. – М.</w:t>
      </w:r>
      <w:r w:rsidR="00DC7A87">
        <w:rPr>
          <w:rFonts w:ascii="Arial" w:hAnsi="Arial" w:cs="Arial"/>
          <w:sz w:val="28"/>
          <w:szCs w:val="28"/>
        </w:rPr>
        <w:t xml:space="preserve"> </w:t>
      </w:r>
      <w:r w:rsidRPr="009E6149">
        <w:rPr>
          <w:rFonts w:ascii="Arial" w:hAnsi="Arial" w:cs="Arial"/>
          <w:sz w:val="28"/>
          <w:szCs w:val="28"/>
        </w:rPr>
        <w:t>: ИНФРА</w:t>
      </w:r>
      <w:r w:rsidR="00DC7A87">
        <w:rPr>
          <w:rFonts w:ascii="Arial" w:hAnsi="Arial" w:cs="Arial"/>
          <w:sz w:val="28"/>
          <w:szCs w:val="28"/>
        </w:rPr>
        <w:t>-</w:t>
      </w:r>
      <w:r w:rsidRPr="009E6149">
        <w:rPr>
          <w:rFonts w:ascii="Arial" w:hAnsi="Arial" w:cs="Arial"/>
          <w:sz w:val="28"/>
          <w:szCs w:val="28"/>
        </w:rPr>
        <w:t>М, 2003. – 544 с.</w:t>
      </w:r>
    </w:p>
    <w:p w:rsidR="00FE3EB7" w:rsidRPr="009E6149" w:rsidRDefault="00FE3EB7" w:rsidP="00FE3EB7">
      <w:pPr>
        <w:pStyle w:val="21"/>
        <w:spacing w:after="0" w:line="312" w:lineRule="auto"/>
        <w:ind w:firstLine="709"/>
        <w:jc w:val="both"/>
        <w:rPr>
          <w:rFonts w:ascii="Arial" w:hAnsi="Arial" w:cs="Arial"/>
          <w:sz w:val="28"/>
          <w:szCs w:val="28"/>
        </w:rPr>
      </w:pPr>
    </w:p>
    <w:p w:rsidR="00FE3EB7" w:rsidRPr="009E6149" w:rsidRDefault="00FE3EB7" w:rsidP="00FE3EB7">
      <w:pPr>
        <w:widowControl w:val="0"/>
        <w:spacing w:after="0" w:line="312" w:lineRule="auto"/>
        <w:ind w:firstLine="709"/>
        <w:jc w:val="both"/>
        <w:rPr>
          <w:rFonts w:ascii="Arial" w:hAnsi="Arial" w:cs="Arial"/>
          <w:sz w:val="28"/>
          <w:szCs w:val="28"/>
        </w:rPr>
      </w:pPr>
    </w:p>
    <w:p w:rsidR="00FE3EB7" w:rsidRPr="009E6149" w:rsidRDefault="00FE3EB7" w:rsidP="00FE3EB7">
      <w:pPr>
        <w:widowControl w:val="0"/>
        <w:spacing w:after="0" w:line="312" w:lineRule="auto"/>
        <w:ind w:firstLine="709"/>
        <w:jc w:val="center"/>
        <w:rPr>
          <w:rFonts w:ascii="Arial" w:hAnsi="Arial" w:cs="Arial"/>
          <w:sz w:val="28"/>
          <w:szCs w:val="28"/>
        </w:rPr>
      </w:pPr>
    </w:p>
    <w:p w:rsidR="00FE3EB7" w:rsidRPr="009E6149" w:rsidRDefault="00FE3EB7" w:rsidP="00FE3EB7">
      <w:pPr>
        <w:widowControl w:val="0"/>
        <w:spacing w:after="0" w:line="312" w:lineRule="auto"/>
        <w:ind w:firstLine="709"/>
        <w:jc w:val="center"/>
        <w:rPr>
          <w:rFonts w:ascii="Arial" w:hAnsi="Arial" w:cs="Arial"/>
          <w:sz w:val="28"/>
          <w:szCs w:val="28"/>
        </w:rPr>
      </w:pPr>
    </w:p>
    <w:p w:rsidR="00FE3EB7" w:rsidRPr="009E6149" w:rsidRDefault="00FE3EB7" w:rsidP="00FE3EB7">
      <w:pPr>
        <w:spacing w:after="0" w:line="312" w:lineRule="auto"/>
        <w:ind w:firstLine="709"/>
        <w:rPr>
          <w:rFonts w:ascii="Arial" w:hAnsi="Arial" w:cs="Arial"/>
        </w:rPr>
      </w:pPr>
    </w:p>
    <w:p w:rsidR="00FE3EB7" w:rsidRPr="009E6149" w:rsidRDefault="00FE3EB7" w:rsidP="00FE3EB7">
      <w:pPr>
        <w:spacing w:after="0" w:line="312" w:lineRule="auto"/>
        <w:ind w:firstLine="709"/>
        <w:rPr>
          <w:rFonts w:ascii="Arial" w:hAnsi="Arial" w:cs="Arial"/>
        </w:rPr>
        <w:sectPr w:rsidR="00FE3EB7" w:rsidRPr="009E6149" w:rsidSect="001E6C58">
          <w:type w:val="continuous"/>
          <w:pgSz w:w="11906" w:h="16838"/>
          <w:pgMar w:top="1134" w:right="1134" w:bottom="1361" w:left="1134" w:header="720" w:footer="170" w:gutter="0"/>
          <w:cols w:space="720"/>
          <w:docGrid w:linePitch="360"/>
        </w:sectPr>
      </w:pPr>
    </w:p>
    <w:p w:rsidR="00FE3EB7" w:rsidRDefault="00DC7A87" w:rsidP="00157E3A">
      <w:pPr>
        <w:widowControl w:val="0"/>
        <w:spacing w:after="0" w:line="312" w:lineRule="auto"/>
        <w:jc w:val="center"/>
        <w:rPr>
          <w:rFonts w:ascii="Arial" w:hAnsi="Arial" w:cs="Arial"/>
          <w:sz w:val="28"/>
          <w:szCs w:val="28"/>
        </w:rPr>
      </w:pPr>
      <w:r w:rsidRPr="009E6149">
        <w:rPr>
          <w:rFonts w:ascii="Arial" w:hAnsi="Arial" w:cs="Arial"/>
          <w:sz w:val="28"/>
          <w:szCs w:val="28"/>
        </w:rPr>
        <w:t>НАВЧАЛЬНЕ ВИДАННЯ</w:t>
      </w:r>
    </w:p>
    <w:p w:rsidR="00DC7A87" w:rsidRDefault="00DC7A87" w:rsidP="004A4FBB">
      <w:pPr>
        <w:widowControl w:val="0"/>
        <w:spacing w:after="0" w:line="312" w:lineRule="auto"/>
        <w:rPr>
          <w:rFonts w:ascii="Arial" w:hAnsi="Arial" w:cs="Arial"/>
          <w:sz w:val="28"/>
          <w:szCs w:val="28"/>
        </w:rPr>
      </w:pPr>
    </w:p>
    <w:p w:rsidR="00E33FE1" w:rsidRDefault="00E33FE1" w:rsidP="004A4FBB">
      <w:pPr>
        <w:widowControl w:val="0"/>
        <w:spacing w:after="0" w:line="312" w:lineRule="auto"/>
        <w:rPr>
          <w:rFonts w:ascii="Arial" w:hAnsi="Arial" w:cs="Arial"/>
          <w:sz w:val="28"/>
          <w:szCs w:val="28"/>
        </w:rPr>
      </w:pPr>
    </w:p>
    <w:p w:rsidR="00E33FE1" w:rsidRPr="00E33FE1" w:rsidRDefault="00DC7A87" w:rsidP="00E33FE1">
      <w:pPr>
        <w:pStyle w:val="a3"/>
        <w:spacing w:line="312" w:lineRule="auto"/>
        <w:ind w:firstLine="0"/>
        <w:jc w:val="center"/>
        <w:rPr>
          <w:rFonts w:ascii="Arial" w:hAnsi="Arial" w:cs="Arial"/>
          <w:b/>
          <w:caps/>
          <w:sz w:val="36"/>
          <w:szCs w:val="36"/>
        </w:rPr>
      </w:pPr>
      <w:r w:rsidRPr="00E33FE1">
        <w:rPr>
          <w:rFonts w:ascii="Arial" w:hAnsi="Arial" w:cs="Arial"/>
          <w:b/>
          <w:sz w:val="36"/>
          <w:szCs w:val="36"/>
        </w:rPr>
        <w:t xml:space="preserve">Лабораторний практикум </w:t>
      </w:r>
      <w:r w:rsidR="00157E3A">
        <w:rPr>
          <w:rFonts w:ascii="Arial" w:hAnsi="Arial" w:cs="Arial"/>
          <w:b/>
          <w:sz w:val="36"/>
          <w:szCs w:val="36"/>
        </w:rPr>
        <w:br/>
      </w:r>
      <w:r w:rsidRPr="00E33FE1">
        <w:rPr>
          <w:rFonts w:ascii="Arial" w:hAnsi="Arial" w:cs="Arial"/>
          <w:b/>
          <w:sz w:val="36"/>
          <w:szCs w:val="36"/>
        </w:rPr>
        <w:t xml:space="preserve">з </w:t>
      </w:r>
      <w:r w:rsidR="00E33FE1" w:rsidRPr="00E33FE1">
        <w:rPr>
          <w:rFonts w:ascii="Arial" w:hAnsi="Arial" w:cs="Arial"/>
          <w:b/>
          <w:sz w:val="36"/>
          <w:szCs w:val="36"/>
        </w:rPr>
        <w:t>модуля 2 "Методи і моделі статистичн</w:t>
      </w:r>
      <w:r w:rsidR="00E33FE1">
        <w:rPr>
          <w:rFonts w:ascii="Arial" w:hAnsi="Arial" w:cs="Arial"/>
          <w:b/>
          <w:sz w:val="36"/>
          <w:szCs w:val="36"/>
        </w:rPr>
        <w:t>ого дослідження рядів динаміки"</w:t>
      </w:r>
      <w:r w:rsidR="00FE3EB7" w:rsidRPr="00E33FE1">
        <w:rPr>
          <w:rFonts w:ascii="Arial" w:hAnsi="Arial" w:cs="Arial"/>
          <w:b/>
          <w:caps/>
          <w:sz w:val="36"/>
          <w:szCs w:val="36"/>
        </w:rPr>
        <w:t xml:space="preserve"> </w:t>
      </w:r>
      <w:r w:rsidR="00E33FE1" w:rsidRPr="00E33FE1">
        <w:rPr>
          <w:rFonts w:ascii="Arial" w:hAnsi="Arial" w:cs="Arial"/>
          <w:b/>
          <w:sz w:val="36"/>
          <w:szCs w:val="36"/>
        </w:rPr>
        <w:t>навчальної дисципліни</w:t>
      </w:r>
    </w:p>
    <w:p w:rsidR="00FE3EB7" w:rsidRPr="00DC7A87" w:rsidRDefault="00E33FE1" w:rsidP="00E33FE1">
      <w:pPr>
        <w:pStyle w:val="a3"/>
        <w:spacing w:line="312" w:lineRule="auto"/>
        <w:ind w:firstLine="0"/>
        <w:jc w:val="center"/>
        <w:rPr>
          <w:rFonts w:ascii="Arial" w:hAnsi="Arial" w:cs="Arial"/>
          <w:b/>
          <w:caps/>
          <w:sz w:val="44"/>
          <w:szCs w:val="44"/>
        </w:rPr>
      </w:pPr>
      <w:r w:rsidRPr="00DC7A87">
        <w:rPr>
          <w:rFonts w:ascii="Arial" w:hAnsi="Arial" w:cs="Arial"/>
          <w:b/>
          <w:caps/>
          <w:sz w:val="44"/>
          <w:szCs w:val="44"/>
        </w:rPr>
        <w:t>"Статистика"</w:t>
      </w:r>
    </w:p>
    <w:p w:rsidR="00DC7A87" w:rsidRPr="00E33FE1" w:rsidRDefault="00FE3EB7" w:rsidP="00E33FE1">
      <w:pPr>
        <w:pStyle w:val="a3"/>
        <w:spacing w:line="312" w:lineRule="auto"/>
        <w:ind w:firstLine="0"/>
        <w:jc w:val="center"/>
        <w:rPr>
          <w:rFonts w:ascii="Arial" w:hAnsi="Arial" w:cs="Arial"/>
          <w:b/>
          <w:sz w:val="32"/>
          <w:szCs w:val="32"/>
        </w:rPr>
      </w:pPr>
      <w:r w:rsidRPr="00E33FE1">
        <w:rPr>
          <w:rFonts w:ascii="Arial" w:hAnsi="Arial" w:cs="Arial"/>
          <w:b/>
          <w:sz w:val="32"/>
          <w:szCs w:val="32"/>
        </w:rPr>
        <w:t xml:space="preserve">для студентів напряму підготовки </w:t>
      </w:r>
      <w:r w:rsidR="00E33FE1">
        <w:rPr>
          <w:rFonts w:ascii="Arial" w:hAnsi="Arial" w:cs="Arial"/>
          <w:b/>
          <w:sz w:val="32"/>
          <w:szCs w:val="32"/>
        </w:rPr>
        <w:br/>
      </w:r>
      <w:r w:rsidR="00E33FE1" w:rsidRPr="00E33FE1">
        <w:rPr>
          <w:rFonts w:ascii="Arial" w:hAnsi="Arial" w:cs="Arial"/>
          <w:b/>
          <w:sz w:val="32"/>
          <w:szCs w:val="32"/>
        </w:rPr>
        <w:t xml:space="preserve">6.030506 </w:t>
      </w:r>
      <w:r w:rsidR="001E6C58" w:rsidRPr="00E33FE1">
        <w:rPr>
          <w:rFonts w:ascii="Arial" w:hAnsi="Arial" w:cs="Arial"/>
          <w:b/>
          <w:sz w:val="32"/>
          <w:szCs w:val="32"/>
        </w:rPr>
        <w:t>"</w:t>
      </w:r>
      <w:r w:rsidRPr="00E33FE1">
        <w:rPr>
          <w:rFonts w:ascii="Arial" w:hAnsi="Arial" w:cs="Arial"/>
          <w:b/>
          <w:sz w:val="32"/>
          <w:szCs w:val="32"/>
        </w:rPr>
        <w:t>Прикладна статистика</w:t>
      </w:r>
      <w:r w:rsidR="001E6C58" w:rsidRPr="00E33FE1">
        <w:rPr>
          <w:rFonts w:ascii="Arial" w:hAnsi="Arial" w:cs="Arial"/>
          <w:b/>
          <w:sz w:val="32"/>
          <w:szCs w:val="32"/>
        </w:rPr>
        <w:t>"</w:t>
      </w:r>
      <w:r w:rsidRPr="00E33FE1">
        <w:rPr>
          <w:rFonts w:ascii="Arial" w:hAnsi="Arial" w:cs="Arial"/>
          <w:b/>
          <w:sz w:val="32"/>
          <w:szCs w:val="32"/>
        </w:rPr>
        <w:t xml:space="preserve"> </w:t>
      </w:r>
    </w:p>
    <w:p w:rsidR="00FE3EB7" w:rsidRPr="00E33FE1" w:rsidRDefault="00FE3EB7" w:rsidP="00E33FE1">
      <w:pPr>
        <w:pStyle w:val="a3"/>
        <w:spacing w:line="312" w:lineRule="auto"/>
        <w:ind w:firstLine="0"/>
        <w:jc w:val="center"/>
        <w:rPr>
          <w:rFonts w:ascii="Arial" w:hAnsi="Arial" w:cs="Arial"/>
          <w:b/>
          <w:sz w:val="32"/>
          <w:szCs w:val="32"/>
        </w:rPr>
      </w:pPr>
      <w:r w:rsidRPr="00E33FE1">
        <w:rPr>
          <w:rFonts w:ascii="Arial" w:hAnsi="Arial" w:cs="Arial"/>
          <w:b/>
          <w:sz w:val="32"/>
          <w:szCs w:val="32"/>
        </w:rPr>
        <w:t>денної форми навчання</w:t>
      </w:r>
    </w:p>
    <w:p w:rsidR="00FE3EB7" w:rsidRPr="009E6149" w:rsidRDefault="00FE3EB7" w:rsidP="005D6CB9">
      <w:pPr>
        <w:widowControl w:val="0"/>
        <w:spacing w:after="0" w:line="312" w:lineRule="auto"/>
        <w:jc w:val="both"/>
        <w:rPr>
          <w:rFonts w:ascii="Arial" w:hAnsi="Arial" w:cs="Arial"/>
          <w:sz w:val="28"/>
          <w:szCs w:val="28"/>
        </w:rPr>
      </w:pPr>
    </w:p>
    <w:p w:rsidR="00FE3EB7" w:rsidRDefault="00FE3EB7" w:rsidP="00FE3EB7">
      <w:pPr>
        <w:widowControl w:val="0"/>
        <w:spacing w:after="0" w:line="312" w:lineRule="auto"/>
        <w:ind w:firstLine="709"/>
        <w:jc w:val="both"/>
        <w:rPr>
          <w:rFonts w:ascii="Arial" w:hAnsi="Arial" w:cs="Arial"/>
          <w:sz w:val="28"/>
          <w:szCs w:val="28"/>
        </w:rPr>
      </w:pPr>
    </w:p>
    <w:p w:rsidR="00DC7A87" w:rsidRDefault="00DC7A87" w:rsidP="00FE3EB7">
      <w:pPr>
        <w:widowControl w:val="0"/>
        <w:spacing w:after="0" w:line="312" w:lineRule="auto"/>
        <w:ind w:firstLine="709"/>
        <w:jc w:val="both"/>
        <w:rPr>
          <w:rFonts w:ascii="Arial" w:hAnsi="Arial" w:cs="Arial"/>
          <w:sz w:val="28"/>
          <w:szCs w:val="28"/>
        </w:rPr>
      </w:pPr>
    </w:p>
    <w:p w:rsidR="00DC7A87" w:rsidRPr="004A4FBB" w:rsidRDefault="00DC7A87" w:rsidP="00DC7A87">
      <w:pPr>
        <w:widowControl w:val="0"/>
        <w:snapToGrid w:val="0"/>
        <w:spacing w:after="0" w:line="312" w:lineRule="auto"/>
        <w:rPr>
          <w:rFonts w:ascii="Arial" w:hAnsi="Arial" w:cs="Arial"/>
          <w:b/>
          <w:sz w:val="34"/>
          <w:szCs w:val="34"/>
        </w:rPr>
      </w:pPr>
      <w:r w:rsidRPr="00E33FE1">
        <w:rPr>
          <w:rFonts w:ascii="Arial" w:hAnsi="Arial" w:cs="Arial"/>
          <w:sz w:val="34"/>
          <w:szCs w:val="34"/>
        </w:rPr>
        <w:t>Укладачі:</w:t>
      </w:r>
      <w:r w:rsidRPr="004A4FBB">
        <w:rPr>
          <w:rFonts w:ascii="Arial" w:hAnsi="Arial" w:cs="Arial"/>
          <w:sz w:val="34"/>
          <w:szCs w:val="34"/>
        </w:rPr>
        <w:t xml:space="preserve"> </w:t>
      </w:r>
      <w:proofErr w:type="spellStart"/>
      <w:r w:rsidRPr="004A4FBB">
        <w:rPr>
          <w:rFonts w:ascii="Arial" w:hAnsi="Arial" w:cs="Arial"/>
          <w:b/>
          <w:sz w:val="34"/>
          <w:szCs w:val="34"/>
        </w:rPr>
        <w:t>Раєвнєва</w:t>
      </w:r>
      <w:proofErr w:type="spellEnd"/>
      <w:r w:rsidRPr="004A4FBB">
        <w:rPr>
          <w:rFonts w:ascii="Arial" w:hAnsi="Arial" w:cs="Arial"/>
          <w:b/>
          <w:sz w:val="34"/>
          <w:szCs w:val="34"/>
        </w:rPr>
        <w:t xml:space="preserve"> </w:t>
      </w:r>
      <w:r w:rsidRPr="004A4FBB">
        <w:rPr>
          <w:rFonts w:ascii="Arial" w:hAnsi="Arial" w:cs="Arial"/>
          <w:sz w:val="34"/>
          <w:szCs w:val="34"/>
        </w:rPr>
        <w:t>Олена Валентинівна</w:t>
      </w:r>
    </w:p>
    <w:p w:rsidR="00DC7A87" w:rsidRPr="004A4FBB" w:rsidRDefault="00DC7A87" w:rsidP="00E33FE1">
      <w:pPr>
        <w:widowControl w:val="0"/>
        <w:snapToGrid w:val="0"/>
        <w:spacing w:after="0" w:line="312" w:lineRule="auto"/>
        <w:ind w:left="1539" w:firstLine="57"/>
        <w:rPr>
          <w:rFonts w:ascii="Arial" w:hAnsi="Arial" w:cs="Arial"/>
          <w:b/>
          <w:sz w:val="34"/>
          <w:szCs w:val="34"/>
        </w:rPr>
      </w:pPr>
      <w:r w:rsidRPr="004A4FBB">
        <w:rPr>
          <w:rFonts w:ascii="Arial" w:hAnsi="Arial" w:cs="Arial"/>
          <w:b/>
          <w:sz w:val="34"/>
          <w:szCs w:val="34"/>
        </w:rPr>
        <w:t xml:space="preserve">Горохова </w:t>
      </w:r>
      <w:r w:rsidRPr="004A4FBB">
        <w:rPr>
          <w:rFonts w:ascii="Arial" w:hAnsi="Arial" w:cs="Arial"/>
          <w:sz w:val="34"/>
          <w:szCs w:val="34"/>
        </w:rPr>
        <w:t>Ольга Іванівна</w:t>
      </w:r>
    </w:p>
    <w:p w:rsidR="004A4FBB" w:rsidRDefault="00DC7A87" w:rsidP="00E33FE1">
      <w:pPr>
        <w:widowControl w:val="0"/>
        <w:snapToGrid w:val="0"/>
        <w:spacing w:after="0" w:line="312" w:lineRule="auto"/>
        <w:ind w:left="1539" w:firstLine="57"/>
        <w:rPr>
          <w:rFonts w:ascii="Arial" w:hAnsi="Arial" w:cs="Arial"/>
          <w:sz w:val="34"/>
          <w:szCs w:val="34"/>
        </w:rPr>
      </w:pPr>
      <w:proofErr w:type="spellStart"/>
      <w:r w:rsidRPr="004A4FBB">
        <w:rPr>
          <w:rFonts w:ascii="Arial" w:hAnsi="Arial" w:cs="Arial"/>
          <w:b/>
          <w:sz w:val="34"/>
          <w:szCs w:val="34"/>
        </w:rPr>
        <w:t>Чанкіна</w:t>
      </w:r>
      <w:proofErr w:type="spellEnd"/>
      <w:r w:rsidRPr="004A4FBB">
        <w:rPr>
          <w:rFonts w:ascii="Arial" w:hAnsi="Arial" w:cs="Arial"/>
          <w:b/>
          <w:sz w:val="34"/>
          <w:szCs w:val="34"/>
        </w:rPr>
        <w:t xml:space="preserve"> </w:t>
      </w:r>
      <w:r w:rsidRPr="004A4FBB">
        <w:rPr>
          <w:rFonts w:ascii="Arial" w:hAnsi="Arial" w:cs="Arial"/>
          <w:sz w:val="34"/>
          <w:szCs w:val="34"/>
        </w:rPr>
        <w:t>Ірина Володимирівна</w:t>
      </w:r>
      <w:r w:rsidR="004A4FBB">
        <w:rPr>
          <w:rFonts w:ascii="Arial" w:hAnsi="Arial" w:cs="Arial"/>
          <w:sz w:val="34"/>
          <w:szCs w:val="34"/>
        </w:rPr>
        <w:t xml:space="preserve"> </w:t>
      </w:r>
      <w:r w:rsidR="00E33FE1">
        <w:rPr>
          <w:rFonts w:ascii="Arial" w:hAnsi="Arial" w:cs="Arial"/>
          <w:sz w:val="34"/>
          <w:szCs w:val="34"/>
        </w:rPr>
        <w:t>та ін.</w:t>
      </w:r>
      <w:r w:rsidR="004A4FBB">
        <w:rPr>
          <w:rFonts w:ascii="Arial" w:hAnsi="Arial" w:cs="Arial"/>
          <w:sz w:val="34"/>
          <w:szCs w:val="34"/>
        </w:rPr>
        <w:t xml:space="preserve">          </w:t>
      </w:r>
    </w:p>
    <w:p w:rsidR="00DC7A87" w:rsidRDefault="00DC7A87" w:rsidP="00FE3EB7">
      <w:pPr>
        <w:widowControl w:val="0"/>
        <w:spacing w:after="0" w:line="312" w:lineRule="auto"/>
        <w:ind w:firstLine="709"/>
        <w:jc w:val="both"/>
        <w:rPr>
          <w:rFonts w:ascii="Arial" w:hAnsi="Arial" w:cs="Arial"/>
          <w:sz w:val="28"/>
          <w:szCs w:val="28"/>
        </w:rPr>
      </w:pPr>
    </w:p>
    <w:p w:rsidR="00DC7A87" w:rsidRPr="004A4FBB" w:rsidRDefault="00DC7A87" w:rsidP="00DC7A87">
      <w:pPr>
        <w:widowControl w:val="0"/>
        <w:snapToGrid w:val="0"/>
        <w:spacing w:after="0" w:line="312" w:lineRule="auto"/>
        <w:jc w:val="both"/>
        <w:rPr>
          <w:rFonts w:ascii="Arial" w:hAnsi="Arial" w:cs="Arial"/>
          <w:b/>
          <w:sz w:val="30"/>
          <w:szCs w:val="30"/>
        </w:rPr>
      </w:pPr>
      <w:r w:rsidRPr="004A4FBB">
        <w:rPr>
          <w:rFonts w:ascii="Arial" w:hAnsi="Arial" w:cs="Arial"/>
          <w:sz w:val="30"/>
          <w:szCs w:val="30"/>
        </w:rPr>
        <w:t xml:space="preserve">Відповідальний за випуск   </w:t>
      </w:r>
      <w:proofErr w:type="spellStart"/>
      <w:r w:rsidRPr="004A4FBB">
        <w:rPr>
          <w:rFonts w:ascii="Arial" w:hAnsi="Arial" w:cs="Arial"/>
          <w:b/>
          <w:sz w:val="30"/>
          <w:szCs w:val="30"/>
        </w:rPr>
        <w:t>Раєвнєва</w:t>
      </w:r>
      <w:proofErr w:type="spellEnd"/>
      <w:r w:rsidRPr="004A4FBB">
        <w:rPr>
          <w:rFonts w:ascii="Arial" w:hAnsi="Arial" w:cs="Arial"/>
          <w:b/>
          <w:sz w:val="30"/>
          <w:szCs w:val="30"/>
        </w:rPr>
        <w:t xml:space="preserve"> О.</w:t>
      </w:r>
      <w:r w:rsidR="00E33FE1">
        <w:rPr>
          <w:rFonts w:ascii="Arial" w:hAnsi="Arial" w:cs="Arial"/>
          <w:b/>
          <w:sz w:val="30"/>
          <w:szCs w:val="30"/>
        </w:rPr>
        <w:t xml:space="preserve"> </w:t>
      </w:r>
      <w:r w:rsidRPr="004A4FBB">
        <w:rPr>
          <w:rFonts w:ascii="Arial" w:hAnsi="Arial" w:cs="Arial"/>
          <w:b/>
          <w:sz w:val="30"/>
          <w:szCs w:val="30"/>
        </w:rPr>
        <w:t>В.</w:t>
      </w:r>
    </w:p>
    <w:p w:rsidR="00DC7A87" w:rsidRDefault="00DC7A87" w:rsidP="00DC7A87">
      <w:pPr>
        <w:widowControl w:val="0"/>
        <w:snapToGrid w:val="0"/>
        <w:spacing w:after="0" w:line="312" w:lineRule="auto"/>
        <w:jc w:val="both"/>
        <w:rPr>
          <w:rFonts w:ascii="Arial" w:hAnsi="Arial" w:cs="Arial"/>
          <w:b/>
          <w:sz w:val="28"/>
          <w:szCs w:val="28"/>
        </w:rPr>
      </w:pPr>
    </w:p>
    <w:p w:rsidR="00E33FE1" w:rsidRPr="004A4FBB" w:rsidRDefault="00E33FE1" w:rsidP="00DC7A87">
      <w:pPr>
        <w:widowControl w:val="0"/>
        <w:snapToGrid w:val="0"/>
        <w:spacing w:after="0" w:line="312" w:lineRule="auto"/>
        <w:jc w:val="both"/>
        <w:rPr>
          <w:rFonts w:ascii="Arial" w:hAnsi="Arial" w:cs="Arial"/>
          <w:b/>
          <w:sz w:val="28"/>
          <w:szCs w:val="28"/>
        </w:rPr>
      </w:pPr>
    </w:p>
    <w:p w:rsidR="00DC7A87" w:rsidRPr="004A4FBB" w:rsidRDefault="00DC7A87" w:rsidP="004A4FBB">
      <w:pPr>
        <w:widowControl w:val="0"/>
        <w:spacing w:after="0" w:line="312" w:lineRule="auto"/>
        <w:jc w:val="both"/>
        <w:rPr>
          <w:rFonts w:ascii="Arial" w:hAnsi="Arial" w:cs="Arial"/>
          <w:b/>
          <w:sz w:val="28"/>
          <w:szCs w:val="28"/>
        </w:rPr>
      </w:pPr>
      <w:r w:rsidRPr="00E33FE1">
        <w:rPr>
          <w:rFonts w:ascii="Arial" w:hAnsi="Arial" w:cs="Arial"/>
          <w:sz w:val="28"/>
          <w:szCs w:val="28"/>
        </w:rPr>
        <w:t>Редактор</w:t>
      </w:r>
      <w:r w:rsidR="004A4FBB" w:rsidRPr="004A4FBB">
        <w:rPr>
          <w:rFonts w:ascii="Arial" w:hAnsi="Arial" w:cs="Arial"/>
          <w:b/>
          <w:sz w:val="28"/>
          <w:szCs w:val="28"/>
        </w:rPr>
        <w:t xml:space="preserve"> Пушкар І. П.</w:t>
      </w:r>
    </w:p>
    <w:p w:rsidR="004A4FBB" w:rsidRDefault="004A4FBB" w:rsidP="004A4FBB">
      <w:pPr>
        <w:widowControl w:val="0"/>
        <w:spacing w:after="0" w:line="312" w:lineRule="auto"/>
        <w:jc w:val="both"/>
        <w:rPr>
          <w:rFonts w:ascii="Arial" w:hAnsi="Arial" w:cs="Arial"/>
          <w:sz w:val="28"/>
          <w:szCs w:val="28"/>
        </w:rPr>
      </w:pPr>
    </w:p>
    <w:p w:rsidR="00DC7A87" w:rsidRPr="00E33FE1" w:rsidRDefault="00DC7A87" w:rsidP="004A4FBB">
      <w:pPr>
        <w:widowControl w:val="0"/>
        <w:spacing w:after="0" w:line="312" w:lineRule="auto"/>
        <w:jc w:val="both"/>
        <w:rPr>
          <w:rFonts w:ascii="Arial" w:hAnsi="Arial" w:cs="Arial"/>
          <w:b/>
          <w:sz w:val="28"/>
          <w:szCs w:val="28"/>
        </w:rPr>
      </w:pPr>
      <w:r>
        <w:rPr>
          <w:rFonts w:ascii="Arial" w:hAnsi="Arial" w:cs="Arial"/>
          <w:sz w:val="28"/>
          <w:szCs w:val="28"/>
        </w:rPr>
        <w:t>Коректор</w:t>
      </w:r>
      <w:r w:rsidR="00E33FE1">
        <w:rPr>
          <w:rFonts w:ascii="Arial" w:hAnsi="Arial" w:cs="Arial"/>
          <w:sz w:val="28"/>
          <w:szCs w:val="28"/>
        </w:rPr>
        <w:t xml:space="preserve"> </w:t>
      </w:r>
      <w:r w:rsidR="00E33FE1" w:rsidRPr="00E33FE1">
        <w:rPr>
          <w:rFonts w:ascii="Arial" w:hAnsi="Arial" w:cs="Arial"/>
          <w:b/>
          <w:sz w:val="28"/>
          <w:szCs w:val="28"/>
        </w:rPr>
        <w:t>Бриль В. О.</w:t>
      </w:r>
    </w:p>
    <w:p w:rsidR="00DC7A87" w:rsidRDefault="00DC7A87" w:rsidP="006255D9">
      <w:pPr>
        <w:widowControl w:val="0"/>
        <w:spacing w:after="0" w:line="312" w:lineRule="auto"/>
        <w:jc w:val="both"/>
        <w:rPr>
          <w:rFonts w:ascii="Arial" w:hAnsi="Arial" w:cs="Arial"/>
          <w:sz w:val="28"/>
          <w:szCs w:val="28"/>
        </w:rPr>
      </w:pPr>
    </w:p>
    <w:p w:rsidR="00E33FE1" w:rsidRDefault="00E33FE1" w:rsidP="006255D9">
      <w:pPr>
        <w:widowControl w:val="0"/>
        <w:spacing w:after="0" w:line="312" w:lineRule="auto"/>
        <w:jc w:val="both"/>
        <w:rPr>
          <w:rFonts w:ascii="Arial" w:hAnsi="Arial" w:cs="Arial"/>
          <w:sz w:val="28"/>
          <w:szCs w:val="28"/>
        </w:rPr>
      </w:pPr>
    </w:p>
    <w:p w:rsidR="00E33FE1" w:rsidRPr="00E33FE1" w:rsidRDefault="00E33FE1" w:rsidP="006255D9">
      <w:pPr>
        <w:widowControl w:val="0"/>
        <w:spacing w:after="0" w:line="312" w:lineRule="auto"/>
        <w:jc w:val="both"/>
        <w:rPr>
          <w:rFonts w:ascii="Arial" w:hAnsi="Arial" w:cs="Arial"/>
          <w:sz w:val="20"/>
          <w:szCs w:val="20"/>
        </w:rPr>
      </w:pPr>
    </w:p>
    <w:p w:rsidR="00E33FE1" w:rsidRPr="00E33FE1" w:rsidRDefault="00E33FE1" w:rsidP="006255D9">
      <w:pPr>
        <w:widowControl w:val="0"/>
        <w:spacing w:after="0" w:line="312" w:lineRule="auto"/>
        <w:jc w:val="both"/>
        <w:rPr>
          <w:rFonts w:ascii="Arial" w:hAnsi="Arial" w:cs="Arial"/>
          <w:sz w:val="14"/>
          <w:szCs w:val="14"/>
        </w:rPr>
      </w:pPr>
    </w:p>
    <w:p w:rsidR="00FE3EB7" w:rsidRPr="00DC7A87" w:rsidRDefault="00DC7A87" w:rsidP="006255D9">
      <w:pPr>
        <w:widowControl w:val="0"/>
        <w:tabs>
          <w:tab w:val="left" w:pos="2660"/>
          <w:tab w:val="left" w:pos="5070"/>
          <w:tab w:val="left" w:pos="6771"/>
          <w:tab w:val="left" w:pos="9852"/>
        </w:tabs>
        <w:spacing w:after="0" w:line="312" w:lineRule="auto"/>
        <w:jc w:val="both"/>
        <w:rPr>
          <w:rFonts w:ascii="Arial" w:hAnsi="Arial" w:cs="Arial"/>
          <w:sz w:val="25"/>
          <w:szCs w:val="25"/>
        </w:rPr>
      </w:pPr>
      <w:r>
        <w:rPr>
          <w:rFonts w:ascii="Arial" w:hAnsi="Arial" w:cs="Arial"/>
          <w:sz w:val="25"/>
          <w:szCs w:val="25"/>
        </w:rPr>
        <w:t>План 2012</w:t>
      </w:r>
      <w:r w:rsidR="00E33FE1">
        <w:rPr>
          <w:rFonts w:ascii="Arial" w:hAnsi="Arial" w:cs="Arial"/>
          <w:sz w:val="25"/>
          <w:szCs w:val="25"/>
        </w:rPr>
        <w:t xml:space="preserve"> р. </w:t>
      </w:r>
      <w:r w:rsidR="00FE3EB7" w:rsidRPr="00DC7A87">
        <w:rPr>
          <w:rFonts w:ascii="Arial" w:hAnsi="Arial" w:cs="Arial"/>
          <w:sz w:val="25"/>
          <w:szCs w:val="25"/>
        </w:rPr>
        <w:t>Поз. №</w:t>
      </w:r>
      <w:r>
        <w:rPr>
          <w:rFonts w:ascii="Arial" w:hAnsi="Arial" w:cs="Arial"/>
          <w:sz w:val="25"/>
          <w:szCs w:val="25"/>
        </w:rPr>
        <w:t> 419</w:t>
      </w:r>
      <w:r w:rsidR="00D40E5D">
        <w:rPr>
          <w:rFonts w:ascii="Arial" w:hAnsi="Arial" w:cs="Arial"/>
          <w:sz w:val="25"/>
          <w:szCs w:val="25"/>
        </w:rPr>
        <w:t>.</w:t>
      </w:r>
      <w:r w:rsidR="00FE3EB7" w:rsidRPr="00DC7A87">
        <w:rPr>
          <w:rFonts w:ascii="Arial" w:hAnsi="Arial" w:cs="Arial"/>
          <w:sz w:val="25"/>
          <w:szCs w:val="25"/>
        </w:rPr>
        <w:tab/>
      </w:r>
      <w:r w:rsidR="00FE3EB7" w:rsidRPr="00DC7A87">
        <w:rPr>
          <w:rFonts w:ascii="Arial" w:hAnsi="Arial" w:cs="Arial"/>
          <w:sz w:val="25"/>
          <w:szCs w:val="25"/>
        </w:rPr>
        <w:tab/>
      </w:r>
    </w:p>
    <w:p w:rsidR="00FE3EB7" w:rsidRPr="00DC7A87" w:rsidRDefault="00E33FE1" w:rsidP="006255D9">
      <w:pPr>
        <w:widowControl w:val="0"/>
        <w:tabs>
          <w:tab w:val="left" w:pos="3402"/>
          <w:tab w:val="left" w:pos="4536"/>
          <w:tab w:val="left" w:pos="5812"/>
          <w:tab w:val="left" w:pos="7797"/>
        </w:tabs>
        <w:spacing w:after="0" w:line="312" w:lineRule="auto"/>
        <w:jc w:val="both"/>
        <w:rPr>
          <w:rFonts w:ascii="Arial" w:hAnsi="Arial" w:cs="Arial"/>
          <w:sz w:val="25"/>
          <w:szCs w:val="25"/>
        </w:rPr>
      </w:pPr>
      <w:r>
        <w:rPr>
          <w:rFonts w:ascii="Arial" w:hAnsi="Arial" w:cs="Arial"/>
          <w:sz w:val="25"/>
          <w:szCs w:val="25"/>
        </w:rPr>
        <w:t xml:space="preserve">Підп. до друку.              </w:t>
      </w:r>
      <w:r w:rsidR="00157E3A">
        <w:rPr>
          <w:rFonts w:ascii="Arial" w:hAnsi="Arial" w:cs="Arial"/>
          <w:sz w:val="25"/>
          <w:szCs w:val="25"/>
        </w:rPr>
        <w:t xml:space="preserve">Формат 60х90 1/16. Папір </w:t>
      </w:r>
      <w:proofErr w:type="spellStart"/>
      <w:r w:rsidR="00157E3A">
        <w:rPr>
          <w:rFonts w:ascii="Arial" w:hAnsi="Arial" w:cs="Arial"/>
          <w:sz w:val="25"/>
          <w:szCs w:val="25"/>
        </w:rPr>
        <w:t>MultiCopy</w:t>
      </w:r>
      <w:proofErr w:type="spellEnd"/>
      <w:r w:rsidR="00157E3A">
        <w:rPr>
          <w:rFonts w:ascii="Arial" w:hAnsi="Arial" w:cs="Arial"/>
          <w:sz w:val="25"/>
          <w:szCs w:val="25"/>
        </w:rPr>
        <w:t xml:space="preserve">.  </w:t>
      </w:r>
      <w:r w:rsidR="00FE3EB7" w:rsidRPr="00DC7A87">
        <w:rPr>
          <w:rFonts w:ascii="Arial" w:hAnsi="Arial" w:cs="Arial"/>
          <w:sz w:val="25"/>
          <w:szCs w:val="25"/>
        </w:rPr>
        <w:t xml:space="preserve">Друк </w:t>
      </w:r>
      <w:proofErr w:type="spellStart"/>
      <w:r w:rsidRPr="00DC7A87">
        <w:rPr>
          <w:rFonts w:ascii="Arial" w:hAnsi="Arial" w:cs="Arial"/>
          <w:sz w:val="25"/>
          <w:szCs w:val="25"/>
        </w:rPr>
        <w:t>Riso</w:t>
      </w:r>
      <w:proofErr w:type="spellEnd"/>
      <w:r w:rsidR="00FE3EB7" w:rsidRPr="00DC7A87">
        <w:rPr>
          <w:rFonts w:ascii="Arial" w:hAnsi="Arial" w:cs="Arial"/>
          <w:sz w:val="25"/>
          <w:szCs w:val="25"/>
        </w:rPr>
        <w:t>.</w:t>
      </w:r>
    </w:p>
    <w:p w:rsidR="00FE3EB7" w:rsidRDefault="00FE3EB7" w:rsidP="006255D9">
      <w:pPr>
        <w:widowControl w:val="0"/>
        <w:tabs>
          <w:tab w:val="left" w:pos="2660"/>
          <w:tab w:val="left" w:pos="4820"/>
          <w:tab w:val="left" w:pos="6521"/>
          <w:tab w:val="left" w:pos="9852"/>
        </w:tabs>
        <w:spacing w:after="0" w:line="312" w:lineRule="auto"/>
        <w:jc w:val="both"/>
        <w:rPr>
          <w:rFonts w:ascii="Arial" w:hAnsi="Arial" w:cs="Arial"/>
          <w:sz w:val="25"/>
          <w:szCs w:val="25"/>
        </w:rPr>
      </w:pPr>
      <w:r w:rsidRPr="00DC7A87">
        <w:rPr>
          <w:rFonts w:ascii="Arial" w:hAnsi="Arial" w:cs="Arial"/>
          <w:sz w:val="25"/>
          <w:szCs w:val="25"/>
        </w:rPr>
        <w:t>Ум.</w:t>
      </w:r>
      <w:r w:rsidR="00E33FE1">
        <w:rPr>
          <w:rFonts w:ascii="Arial" w:hAnsi="Arial" w:cs="Arial"/>
          <w:sz w:val="25"/>
          <w:szCs w:val="25"/>
        </w:rPr>
        <w:t>-</w:t>
      </w:r>
      <w:r w:rsidRPr="00DC7A87">
        <w:rPr>
          <w:rFonts w:ascii="Arial" w:hAnsi="Arial" w:cs="Arial"/>
          <w:sz w:val="25"/>
          <w:szCs w:val="25"/>
        </w:rPr>
        <w:t>друк. арк. 4,0.  Обл.</w:t>
      </w:r>
      <w:r w:rsidR="00E33FE1">
        <w:rPr>
          <w:rFonts w:ascii="Arial" w:hAnsi="Arial" w:cs="Arial"/>
          <w:sz w:val="25"/>
          <w:szCs w:val="25"/>
        </w:rPr>
        <w:t>-</w:t>
      </w:r>
      <w:r w:rsidR="004A4FBB">
        <w:rPr>
          <w:rFonts w:ascii="Arial" w:hAnsi="Arial" w:cs="Arial"/>
          <w:sz w:val="25"/>
          <w:szCs w:val="25"/>
        </w:rPr>
        <w:t>вид. арк.  5,0</w:t>
      </w:r>
      <w:r w:rsidR="00D40E5D">
        <w:rPr>
          <w:rFonts w:ascii="Arial" w:hAnsi="Arial" w:cs="Arial"/>
          <w:sz w:val="25"/>
          <w:szCs w:val="25"/>
        </w:rPr>
        <w:t>.</w:t>
      </w:r>
      <w:r w:rsidR="00157E3A">
        <w:rPr>
          <w:rFonts w:ascii="Arial" w:hAnsi="Arial" w:cs="Arial"/>
          <w:sz w:val="25"/>
          <w:szCs w:val="25"/>
        </w:rPr>
        <w:t xml:space="preserve"> </w:t>
      </w:r>
      <w:r w:rsidR="00E33FE1">
        <w:rPr>
          <w:rFonts w:ascii="Arial" w:hAnsi="Arial" w:cs="Arial"/>
          <w:sz w:val="25"/>
          <w:szCs w:val="25"/>
        </w:rPr>
        <w:t xml:space="preserve">Тираж </w:t>
      </w:r>
      <w:r w:rsidRPr="00DC7A87">
        <w:rPr>
          <w:rFonts w:ascii="Arial" w:hAnsi="Arial" w:cs="Arial"/>
          <w:sz w:val="25"/>
          <w:szCs w:val="25"/>
        </w:rPr>
        <w:t xml:space="preserve"> </w:t>
      </w:r>
      <w:r w:rsidR="00157E3A">
        <w:rPr>
          <w:rFonts w:ascii="Arial" w:hAnsi="Arial" w:cs="Arial"/>
          <w:sz w:val="25"/>
          <w:szCs w:val="25"/>
        </w:rPr>
        <w:t xml:space="preserve">      прим. </w:t>
      </w:r>
      <w:r w:rsidRPr="00DC7A87">
        <w:rPr>
          <w:rFonts w:ascii="Arial" w:hAnsi="Arial" w:cs="Arial"/>
          <w:sz w:val="25"/>
          <w:szCs w:val="25"/>
        </w:rPr>
        <w:t xml:space="preserve">Зам. № </w:t>
      </w:r>
    </w:p>
    <w:p w:rsidR="00157E3A" w:rsidRPr="00157E3A" w:rsidRDefault="00157E3A" w:rsidP="00157E3A">
      <w:pPr>
        <w:pStyle w:val="3"/>
        <w:keepNext w:val="0"/>
        <w:widowControl w:val="0"/>
        <w:pBdr>
          <w:bottom w:val="none" w:sz="0" w:space="0" w:color="auto"/>
        </w:pBdr>
        <w:spacing w:line="312" w:lineRule="auto"/>
        <w:jc w:val="both"/>
        <w:rPr>
          <w:rFonts w:ascii="Arial" w:hAnsi="Arial" w:cs="Arial"/>
          <w:sz w:val="25"/>
          <w:szCs w:val="25"/>
        </w:rPr>
      </w:pPr>
      <w:r>
        <w:rPr>
          <w:rFonts w:ascii="Arial" w:hAnsi="Arial" w:cs="Arial"/>
          <w:noProof/>
          <w:sz w:val="25"/>
          <w:szCs w:val="25"/>
          <w:lang w:val="ru-RU" w:eastAsia="ru-RU"/>
        </w:rPr>
        <mc:AlternateContent>
          <mc:Choice Requires="wps">
            <w:drawing>
              <wp:anchor distT="0" distB="0" distL="114300" distR="114300" simplePos="0" relativeHeight="251670528" behindDoc="0" locked="0" layoutInCell="1" allowOverlap="1" wp14:anchorId="70715E13" wp14:editId="4832EE65">
                <wp:simplePos x="0" y="0"/>
                <wp:positionH relativeFrom="column">
                  <wp:posOffset>-12700</wp:posOffset>
                </wp:positionH>
                <wp:positionV relativeFrom="paragraph">
                  <wp:posOffset>242570</wp:posOffset>
                </wp:positionV>
                <wp:extent cx="6132195" cy="12065"/>
                <wp:effectExtent l="0" t="0" r="20955" b="26035"/>
                <wp:wrapNone/>
                <wp:docPr id="2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120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1pt;margin-top:19.1pt;width:482.85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c/Iw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" strokeweight=".5pt"/>
            </w:pict>
          </mc:Fallback>
        </mc:AlternateContent>
      </w:r>
      <w:r w:rsidRPr="00DC7A87">
        <w:rPr>
          <w:rFonts w:ascii="Arial" w:hAnsi="Arial" w:cs="Arial"/>
          <w:sz w:val="25"/>
          <w:szCs w:val="25"/>
        </w:rPr>
        <w:t xml:space="preserve">Видавець і </w:t>
      </w:r>
      <w:proofErr w:type="spellStart"/>
      <w:r w:rsidRPr="00DC7A87">
        <w:rPr>
          <w:rFonts w:ascii="Arial" w:hAnsi="Arial" w:cs="Arial"/>
          <w:sz w:val="25"/>
          <w:szCs w:val="25"/>
        </w:rPr>
        <w:t>виго</w:t>
      </w:r>
      <w:r>
        <w:rPr>
          <w:rFonts w:ascii="Arial" w:hAnsi="Arial" w:cs="Arial"/>
          <w:sz w:val="25"/>
          <w:szCs w:val="25"/>
        </w:rPr>
        <w:t>тівник</w:t>
      </w:r>
      <w:proofErr w:type="spellEnd"/>
      <w:r>
        <w:rPr>
          <w:rFonts w:ascii="Arial" w:hAnsi="Arial" w:cs="Arial"/>
          <w:sz w:val="25"/>
          <w:szCs w:val="25"/>
        </w:rPr>
        <w:t xml:space="preserve"> – видавництво ХНЕУ,  61</w:t>
      </w:r>
      <w:r w:rsidRPr="00DC7A87">
        <w:rPr>
          <w:rFonts w:ascii="Arial" w:hAnsi="Arial" w:cs="Arial"/>
          <w:sz w:val="25"/>
          <w:szCs w:val="25"/>
        </w:rPr>
        <w:t>1</w:t>
      </w:r>
      <w:r>
        <w:rPr>
          <w:rFonts w:ascii="Arial" w:hAnsi="Arial" w:cs="Arial"/>
          <w:sz w:val="25"/>
          <w:szCs w:val="25"/>
        </w:rPr>
        <w:t>66</w:t>
      </w:r>
      <w:r w:rsidRPr="00DC7A87">
        <w:rPr>
          <w:rFonts w:ascii="Arial" w:hAnsi="Arial" w:cs="Arial"/>
          <w:sz w:val="25"/>
          <w:szCs w:val="25"/>
        </w:rPr>
        <w:t>, м. Харків, пр. Леніна, 9а</w:t>
      </w:r>
    </w:p>
    <w:p w:rsidR="00DC7A87" w:rsidRPr="00DC7A87" w:rsidRDefault="00DC7A87" w:rsidP="00DC7A87">
      <w:pPr>
        <w:widowControl w:val="0"/>
        <w:spacing w:after="0" w:line="312" w:lineRule="auto"/>
        <w:jc w:val="both"/>
        <w:rPr>
          <w:rFonts w:ascii="Arial" w:hAnsi="Arial" w:cs="Arial"/>
          <w:i/>
          <w:sz w:val="25"/>
          <w:szCs w:val="25"/>
        </w:rPr>
      </w:pPr>
      <w:r w:rsidRPr="00DC7A87">
        <w:rPr>
          <w:rFonts w:ascii="Arial" w:hAnsi="Arial" w:cs="Arial"/>
          <w:i/>
          <w:sz w:val="25"/>
          <w:szCs w:val="25"/>
        </w:rPr>
        <w:t>Свідоцтво про внесення до Державного реєстру суб’єктів видавничої справи</w:t>
      </w:r>
    </w:p>
    <w:p w:rsidR="00DC7A87" w:rsidRDefault="00DC7A87" w:rsidP="00DC7A87">
      <w:pPr>
        <w:widowControl w:val="0"/>
        <w:spacing w:after="0" w:line="312" w:lineRule="auto"/>
        <w:jc w:val="both"/>
        <w:rPr>
          <w:rFonts w:ascii="Arial" w:hAnsi="Arial" w:cs="Arial"/>
          <w:b/>
          <w:i/>
          <w:sz w:val="25"/>
          <w:szCs w:val="25"/>
        </w:rPr>
      </w:pPr>
      <w:proofErr w:type="spellStart"/>
      <w:r w:rsidRPr="004A4FBB">
        <w:rPr>
          <w:rFonts w:ascii="Arial" w:hAnsi="Arial" w:cs="Arial"/>
          <w:b/>
          <w:i/>
          <w:sz w:val="25"/>
          <w:szCs w:val="25"/>
        </w:rPr>
        <w:t>Дк</w:t>
      </w:r>
      <w:proofErr w:type="spellEnd"/>
      <w:r w:rsidRPr="004A4FBB">
        <w:rPr>
          <w:rFonts w:ascii="Arial" w:hAnsi="Arial" w:cs="Arial"/>
          <w:b/>
          <w:i/>
          <w:sz w:val="25"/>
          <w:szCs w:val="25"/>
        </w:rPr>
        <w:t xml:space="preserve"> № 481 від 13.06.2001</w:t>
      </w:r>
      <w:r w:rsidR="00E33FE1">
        <w:rPr>
          <w:rFonts w:ascii="Arial" w:hAnsi="Arial" w:cs="Arial"/>
          <w:b/>
          <w:i/>
          <w:sz w:val="25"/>
          <w:szCs w:val="25"/>
        </w:rPr>
        <w:t xml:space="preserve"> </w:t>
      </w:r>
      <w:r w:rsidRPr="004A4FBB">
        <w:rPr>
          <w:rFonts w:ascii="Arial" w:hAnsi="Arial" w:cs="Arial"/>
          <w:b/>
          <w:i/>
          <w:sz w:val="25"/>
          <w:szCs w:val="25"/>
        </w:rPr>
        <w:t>р.</w:t>
      </w:r>
    </w:p>
    <w:p w:rsidR="004A4FBB" w:rsidRDefault="004A4FBB" w:rsidP="00DC7A87">
      <w:pPr>
        <w:widowControl w:val="0"/>
        <w:spacing w:after="0" w:line="312" w:lineRule="auto"/>
        <w:jc w:val="both"/>
        <w:rPr>
          <w:rFonts w:ascii="Arial" w:hAnsi="Arial" w:cs="Arial"/>
          <w:b/>
          <w:i/>
          <w:sz w:val="25"/>
          <w:szCs w:val="25"/>
        </w:rPr>
        <w:sectPr w:rsidR="004A4FBB" w:rsidSect="001E6C58">
          <w:footerReference w:type="default" r:id="rId226"/>
          <w:pgSz w:w="11906" w:h="16838"/>
          <w:pgMar w:top="1134" w:right="1134" w:bottom="1361" w:left="1134" w:header="708" w:footer="708" w:gutter="0"/>
          <w:cols w:space="708"/>
          <w:docGrid w:linePitch="360"/>
        </w:sectPr>
      </w:pPr>
    </w:p>
    <w:p w:rsidR="001061F6" w:rsidRPr="001061F6" w:rsidRDefault="004A4FBB" w:rsidP="00E33FE1">
      <w:pPr>
        <w:pStyle w:val="a3"/>
        <w:spacing w:before="120" w:line="240" w:lineRule="auto"/>
        <w:ind w:firstLine="0"/>
        <w:jc w:val="center"/>
        <w:rPr>
          <w:rFonts w:ascii="Bookman Old Style" w:hAnsi="Bookman Old Style" w:cs="Arial"/>
          <w:b/>
          <w:caps/>
          <w:sz w:val="32"/>
          <w:szCs w:val="32"/>
        </w:rPr>
      </w:pPr>
      <w:r w:rsidRPr="001061F6">
        <w:rPr>
          <w:rFonts w:ascii="Bookman Old Style" w:hAnsi="Bookman Old Style" w:cs="Arial"/>
          <w:b/>
          <w:sz w:val="32"/>
          <w:szCs w:val="32"/>
        </w:rPr>
        <w:t xml:space="preserve">Лабораторний практикум </w:t>
      </w:r>
      <w:r w:rsidRPr="001061F6">
        <w:rPr>
          <w:rFonts w:ascii="Bookman Old Style" w:hAnsi="Bookman Old Style" w:cs="Arial"/>
          <w:b/>
          <w:sz w:val="32"/>
          <w:szCs w:val="32"/>
        </w:rPr>
        <w:br/>
        <w:t xml:space="preserve">з </w:t>
      </w:r>
      <w:r w:rsidR="00E33FE1">
        <w:rPr>
          <w:rFonts w:ascii="Bookman Old Style" w:hAnsi="Bookman Old Style" w:cs="Arial"/>
          <w:b/>
          <w:sz w:val="32"/>
          <w:szCs w:val="32"/>
        </w:rPr>
        <w:t>М</w:t>
      </w:r>
      <w:r w:rsidR="001061F6" w:rsidRPr="001061F6">
        <w:rPr>
          <w:rFonts w:ascii="Bookman Old Style" w:hAnsi="Bookman Old Style" w:cs="Arial"/>
          <w:b/>
          <w:sz w:val="32"/>
          <w:szCs w:val="32"/>
        </w:rPr>
        <w:t>одуля 2 "Методи і моделі статистичного дослідження рядів динаміки"</w:t>
      </w:r>
      <w:r w:rsidRPr="001061F6">
        <w:rPr>
          <w:rFonts w:ascii="Bookman Old Style" w:hAnsi="Bookman Old Style" w:cs="Arial"/>
          <w:b/>
          <w:caps/>
          <w:sz w:val="32"/>
          <w:szCs w:val="32"/>
        </w:rPr>
        <w:t xml:space="preserve"> </w:t>
      </w:r>
      <w:r w:rsidR="001061F6" w:rsidRPr="001061F6">
        <w:rPr>
          <w:rFonts w:ascii="Bookman Old Style" w:hAnsi="Bookman Old Style" w:cs="Arial"/>
          <w:b/>
          <w:sz w:val="32"/>
          <w:szCs w:val="32"/>
        </w:rPr>
        <w:t>навчальної дисципліни</w:t>
      </w:r>
    </w:p>
    <w:p w:rsidR="004A4FBB" w:rsidRPr="001061F6" w:rsidRDefault="001061F6" w:rsidP="001061F6">
      <w:pPr>
        <w:pStyle w:val="a3"/>
        <w:spacing w:line="240" w:lineRule="auto"/>
        <w:ind w:firstLine="0"/>
        <w:jc w:val="center"/>
        <w:rPr>
          <w:rFonts w:ascii="Bookman Old Style" w:hAnsi="Bookman Old Style" w:cs="Arial"/>
          <w:b/>
          <w:caps/>
          <w:sz w:val="44"/>
          <w:szCs w:val="44"/>
        </w:rPr>
      </w:pPr>
      <w:r w:rsidRPr="001061F6">
        <w:rPr>
          <w:rFonts w:ascii="Bookman Old Style" w:hAnsi="Bookman Old Style" w:cs="Arial"/>
          <w:b/>
          <w:caps/>
          <w:sz w:val="44"/>
          <w:szCs w:val="44"/>
        </w:rPr>
        <w:t>"Статистика"</w:t>
      </w:r>
    </w:p>
    <w:p w:rsidR="004A4FBB" w:rsidRPr="004A4FBB" w:rsidRDefault="004A4FBB" w:rsidP="004A4FBB">
      <w:pPr>
        <w:pStyle w:val="a3"/>
        <w:spacing w:line="240" w:lineRule="auto"/>
        <w:ind w:firstLine="0"/>
        <w:jc w:val="center"/>
        <w:rPr>
          <w:rFonts w:ascii="Bookman Old Style" w:hAnsi="Bookman Old Style" w:cs="Arial"/>
          <w:b/>
          <w:sz w:val="24"/>
        </w:rPr>
      </w:pPr>
      <w:r w:rsidRPr="004A4FBB">
        <w:rPr>
          <w:rFonts w:ascii="Bookman Old Style" w:hAnsi="Bookman Old Style" w:cs="Arial"/>
          <w:b/>
          <w:sz w:val="24"/>
        </w:rPr>
        <w:t xml:space="preserve">для студентів напряму підготовки </w:t>
      </w:r>
      <w:r w:rsidR="001061F6">
        <w:rPr>
          <w:rFonts w:ascii="Bookman Old Style" w:hAnsi="Bookman Old Style" w:cs="Arial"/>
          <w:b/>
          <w:sz w:val="24"/>
        </w:rPr>
        <w:br/>
        <w:t xml:space="preserve">6.030506 </w:t>
      </w:r>
      <w:r w:rsidRPr="004A4FBB">
        <w:rPr>
          <w:rFonts w:ascii="Bookman Old Style" w:hAnsi="Bookman Old Style" w:cs="Arial"/>
          <w:b/>
          <w:sz w:val="24"/>
        </w:rPr>
        <w:t xml:space="preserve">"Прикладна статистика" </w:t>
      </w:r>
    </w:p>
    <w:p w:rsidR="004A4FBB" w:rsidRPr="004A4FBB" w:rsidRDefault="004A4FBB" w:rsidP="004A4FBB">
      <w:pPr>
        <w:pStyle w:val="a3"/>
        <w:spacing w:line="240" w:lineRule="auto"/>
        <w:ind w:firstLine="0"/>
        <w:jc w:val="center"/>
        <w:rPr>
          <w:rFonts w:ascii="Bookman Old Style" w:hAnsi="Bookman Old Style" w:cs="Arial"/>
          <w:b/>
          <w:sz w:val="24"/>
        </w:rPr>
      </w:pPr>
      <w:r>
        <w:rPr>
          <w:rFonts w:ascii="Bookman Old Style" w:hAnsi="Bookman Old Style" w:cs="Arial"/>
          <w:b/>
          <w:sz w:val="24"/>
        </w:rPr>
        <w:t>денної форми навчання</w:t>
      </w:r>
    </w:p>
    <w:sectPr w:rsidR="004A4FBB" w:rsidRPr="004A4FBB" w:rsidSect="004A4FBB">
      <w:pgSz w:w="8392" w:h="11907" w:code="11"/>
      <w:pgMar w:top="1985" w:right="1134" w:bottom="669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E3A" w:rsidRDefault="00157E3A">
      <w:pPr>
        <w:spacing w:after="0" w:line="240" w:lineRule="auto"/>
      </w:pPr>
      <w:r>
        <w:separator/>
      </w:r>
    </w:p>
  </w:endnote>
  <w:endnote w:type="continuationSeparator" w:id="0">
    <w:p w:rsidR="00157E3A" w:rsidRDefault="00157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ymbolMT">
    <w:altName w:val="Batang"/>
    <w:charset w:val="81"/>
    <w:family w:val="auto"/>
    <w:pitch w:val="default"/>
  </w:font>
  <w:font w:name="TimesNewRomanPSMT">
    <w:altName w:val="MS Mincho"/>
    <w:charset w:val="80"/>
    <w:family w:val="auto"/>
    <w:pitch w:val="default"/>
  </w:font>
  <w:font w:name="Cambria Math">
    <w:panose1 w:val="02040503050406030204"/>
    <w:charset w:val="CC"/>
    <w:family w:val="roman"/>
    <w:pitch w:val="variable"/>
    <w:sig w:usb0="E00002FF" w:usb1="420024FF" w:usb2="00000000" w:usb3="00000000" w:csb0="000001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3A" w:rsidRDefault="00157E3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3A" w:rsidRPr="00EB5952" w:rsidRDefault="00157E3A">
    <w:pPr>
      <w:pStyle w:val="a5"/>
      <w:jc w:val="center"/>
      <w:rPr>
        <w:rFonts w:ascii="Arial" w:hAnsi="Arial" w:cs="Arial"/>
        <w:sz w:val="28"/>
        <w:szCs w:val="28"/>
      </w:rPr>
    </w:pPr>
    <w:r w:rsidRPr="00EB5952">
      <w:rPr>
        <w:rFonts w:ascii="Arial" w:hAnsi="Arial" w:cs="Arial"/>
        <w:sz w:val="28"/>
        <w:szCs w:val="28"/>
      </w:rPr>
      <w:fldChar w:fldCharType="begin"/>
    </w:r>
    <w:r w:rsidRPr="00EB5952">
      <w:rPr>
        <w:rFonts w:ascii="Arial" w:hAnsi="Arial" w:cs="Arial"/>
        <w:sz w:val="28"/>
        <w:szCs w:val="28"/>
      </w:rPr>
      <w:instrText xml:space="preserve"> PAGE   \* MERGEFORMAT </w:instrText>
    </w:r>
    <w:r w:rsidRPr="00EB5952">
      <w:rPr>
        <w:rFonts w:ascii="Arial" w:hAnsi="Arial" w:cs="Arial"/>
        <w:sz w:val="28"/>
        <w:szCs w:val="28"/>
      </w:rPr>
      <w:fldChar w:fldCharType="separate"/>
    </w:r>
    <w:r w:rsidR="001D674F">
      <w:rPr>
        <w:rFonts w:ascii="Arial" w:hAnsi="Arial" w:cs="Arial"/>
        <w:noProof/>
        <w:sz w:val="28"/>
        <w:szCs w:val="28"/>
      </w:rPr>
      <w:t>63</w:t>
    </w:r>
    <w:r w:rsidRPr="00EB5952">
      <w:rPr>
        <w:rFonts w:ascii="Arial" w:hAnsi="Arial" w:cs="Arial"/>
        <w:sz w:val="28"/>
        <w:szCs w:val="28"/>
      </w:rPr>
      <w:fldChar w:fldCharType="end"/>
    </w:r>
  </w:p>
  <w:p w:rsidR="00157E3A" w:rsidRDefault="00157E3A" w:rsidP="00BE2218">
    <w:pPr>
      <w:pStyle w:val="a5"/>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3A" w:rsidRDefault="00157E3A">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E3A" w:rsidRDefault="00157E3A">
      <w:pPr>
        <w:spacing w:after="0" w:line="240" w:lineRule="auto"/>
      </w:pPr>
      <w:r>
        <w:separator/>
      </w:r>
    </w:p>
  </w:footnote>
  <w:footnote w:type="continuationSeparator" w:id="0">
    <w:p w:rsidR="00157E3A" w:rsidRDefault="00157E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B9E11A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rPr>
        <w:rFonts w:ascii="Arial" w:eastAsia="Times New Roman" w:hAnsi="Arial" w:cs="Arial"/>
        <w:sz w:val="28"/>
        <w:szCs w:val="2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04"/>
    <w:multiLevelType w:val="singleLevel"/>
    <w:tmpl w:val="00000004"/>
    <w:name w:val="WW8Num4"/>
    <w:lvl w:ilvl="0">
      <w:start w:val="1"/>
      <w:numFmt w:val="decimal"/>
      <w:pStyle w:val="4"/>
      <w:lvlText w:val="%1."/>
      <w:lvlJc w:val="left"/>
      <w:pPr>
        <w:tabs>
          <w:tab w:val="num" w:pos="1545"/>
        </w:tabs>
        <w:ind w:left="1545" w:hanging="945"/>
      </w:pPr>
    </w:lvl>
  </w:abstractNum>
  <w:abstractNum w:abstractNumId="5">
    <w:nsid w:val="00000005"/>
    <w:multiLevelType w:val="singleLevel"/>
    <w:tmpl w:val="00000005"/>
    <w:name w:val="WW8Num5"/>
    <w:lvl w:ilvl="0">
      <w:start w:val="1"/>
      <w:numFmt w:val="decimal"/>
      <w:lvlText w:val="%1."/>
      <w:lvlJc w:val="left"/>
      <w:pPr>
        <w:tabs>
          <w:tab w:val="num" w:pos="2010"/>
        </w:tabs>
        <w:ind w:left="2010" w:hanging="1170"/>
      </w:pPr>
    </w:lvl>
  </w:abstractNum>
  <w:abstractNum w:abstractNumId="6">
    <w:nsid w:val="00000006"/>
    <w:multiLevelType w:val="singleLevel"/>
    <w:tmpl w:val="00000006"/>
    <w:name w:val="WW8Num6"/>
    <w:lvl w:ilvl="0">
      <w:start w:val="1"/>
      <w:numFmt w:val="decimal"/>
      <w:lvlText w:val="%1."/>
      <w:lvlJc w:val="left"/>
      <w:pPr>
        <w:tabs>
          <w:tab w:val="num" w:pos="0"/>
        </w:tabs>
        <w:ind w:left="360" w:hanging="360"/>
      </w:pPr>
    </w:lvl>
  </w:abstractNum>
  <w:abstractNum w:abstractNumId="7">
    <w:nsid w:val="00000007"/>
    <w:multiLevelType w:val="multilevel"/>
    <w:tmpl w:val="C4B4AEE2"/>
    <w:name w:val="WW8Num8"/>
    <w:lvl w:ilvl="0">
      <w:start w:val="1"/>
      <w:numFmt w:val="decimal"/>
      <w:lvlText w:val="%1."/>
      <w:lvlJc w:val="left"/>
      <w:pPr>
        <w:tabs>
          <w:tab w:val="num" w:pos="0"/>
        </w:tabs>
        <w:ind w:left="1069" w:hanging="360"/>
      </w:pPr>
    </w:lvl>
    <w:lvl w:ilvl="1">
      <w:start w:val="1"/>
      <w:numFmt w:val="decimal"/>
      <w:lvlText w:val="%1.%2."/>
      <w:lvlJc w:val="left"/>
      <w:pPr>
        <w:tabs>
          <w:tab w:val="num" w:pos="993"/>
        </w:tabs>
        <w:ind w:left="1713" w:hanging="720"/>
      </w:pPr>
    </w:lvl>
    <w:lvl w:ilvl="2">
      <w:start w:val="1"/>
      <w:numFmt w:val="decimal"/>
      <w:lvlText w:val="%1.%2.%3."/>
      <w:lvlJc w:val="left"/>
      <w:pPr>
        <w:tabs>
          <w:tab w:val="num" w:pos="0"/>
        </w:tabs>
        <w:ind w:left="1429" w:hanging="720"/>
      </w:pPr>
      <w:rPr>
        <w:sz w:val="28"/>
        <w:szCs w:val="28"/>
      </w:r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2149" w:hanging="144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869" w:hanging="2160"/>
      </w:pPr>
    </w:lvl>
    <w:lvl w:ilvl="8">
      <w:start w:val="1"/>
      <w:numFmt w:val="decimal"/>
      <w:lvlText w:val="%1.%2.%3.%4.%5.%6.%7.%8.%9."/>
      <w:lvlJc w:val="left"/>
      <w:pPr>
        <w:tabs>
          <w:tab w:val="num" w:pos="0"/>
        </w:tabs>
        <w:ind w:left="2869" w:hanging="2160"/>
      </w:pPr>
    </w:lvl>
  </w:abstractNum>
  <w:abstractNum w:abstractNumId="8">
    <w:nsid w:val="00000009"/>
    <w:multiLevelType w:val="multilevel"/>
    <w:tmpl w:val="00000009"/>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A"/>
    <w:multiLevelType w:val="multilevel"/>
    <w:tmpl w:val="0000000A"/>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27257E83"/>
    <w:multiLevelType w:val="hybridMultilevel"/>
    <w:tmpl w:val="65F2620A"/>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1633D7"/>
    <w:multiLevelType w:val="hybridMultilevel"/>
    <w:tmpl w:val="1DDA8C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2411ABD"/>
    <w:multiLevelType w:val="hybridMultilevel"/>
    <w:tmpl w:val="00A066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58C6957"/>
    <w:multiLevelType w:val="hybridMultilevel"/>
    <w:tmpl w:val="0A908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4EA0F3D"/>
    <w:multiLevelType w:val="hybridMultilevel"/>
    <w:tmpl w:val="91E8E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E0C6E73"/>
    <w:multiLevelType w:val="hybridMultilevel"/>
    <w:tmpl w:val="25DE3D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6506509"/>
    <w:multiLevelType w:val="hybridMultilevel"/>
    <w:tmpl w:val="91A02E6C"/>
    <w:lvl w:ilvl="0" w:tplc="FF1A160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3"/>
  </w:num>
  <w:num w:numId="5">
    <w:abstractNumId w:val="7"/>
  </w:num>
  <w:num w:numId="6">
    <w:abstractNumId w:val="5"/>
  </w:num>
  <w:num w:numId="7">
    <w:abstractNumId w:val="2"/>
  </w:num>
  <w:num w:numId="8">
    <w:abstractNumId w:val="8"/>
  </w:num>
  <w:num w:numId="9">
    <w:abstractNumId w:val="9"/>
  </w:num>
  <w:num w:numId="10">
    <w:abstractNumId w:val="0"/>
    <w:lvlOverride w:ilvl="0">
      <w:lvl w:ilvl="0">
        <w:start w:val="65535"/>
        <w:numFmt w:val="bullet"/>
        <w:lvlText w:val="-"/>
        <w:legacy w:legacy="1" w:legacySpace="0" w:legacyIndent="662"/>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663"/>
        <w:lvlJc w:val="left"/>
        <w:rPr>
          <w:rFonts w:ascii="Times New Roman" w:hAnsi="Times New Roman" w:cs="Times New Roman" w:hint="default"/>
        </w:rPr>
      </w:lvl>
    </w:lvlOverride>
  </w:num>
  <w:num w:numId="12">
    <w:abstractNumId w:val="16"/>
  </w:num>
  <w:num w:numId="13">
    <w:abstractNumId w:val="10"/>
  </w:num>
  <w:num w:numId="14">
    <w:abstractNumId w:val="15"/>
  </w:num>
  <w:num w:numId="15">
    <w:abstractNumId w:val="14"/>
  </w:num>
  <w:num w:numId="16">
    <w:abstractNumId w:val="13"/>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57"/>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431"/>
    <w:rsid w:val="00003249"/>
    <w:rsid w:val="00004D80"/>
    <w:rsid w:val="000462CE"/>
    <w:rsid w:val="00056CB5"/>
    <w:rsid w:val="00090CAE"/>
    <w:rsid w:val="000D03DD"/>
    <w:rsid w:val="000D2C78"/>
    <w:rsid w:val="001061F6"/>
    <w:rsid w:val="00121930"/>
    <w:rsid w:val="00121BAE"/>
    <w:rsid w:val="001453B7"/>
    <w:rsid w:val="0015717E"/>
    <w:rsid w:val="00157E3A"/>
    <w:rsid w:val="001622F1"/>
    <w:rsid w:val="00181CBF"/>
    <w:rsid w:val="001A1B36"/>
    <w:rsid w:val="001D674F"/>
    <w:rsid w:val="001E6C58"/>
    <w:rsid w:val="001F40E4"/>
    <w:rsid w:val="002052EB"/>
    <w:rsid w:val="0022059C"/>
    <w:rsid w:val="00225418"/>
    <w:rsid w:val="0023347B"/>
    <w:rsid w:val="00242167"/>
    <w:rsid w:val="00247ECD"/>
    <w:rsid w:val="00261455"/>
    <w:rsid w:val="0027749A"/>
    <w:rsid w:val="00287540"/>
    <w:rsid w:val="00293100"/>
    <w:rsid w:val="00293987"/>
    <w:rsid w:val="00297201"/>
    <w:rsid w:val="002A28BE"/>
    <w:rsid w:val="002A2F98"/>
    <w:rsid w:val="002A7894"/>
    <w:rsid w:val="002B28E3"/>
    <w:rsid w:val="002C6FB0"/>
    <w:rsid w:val="002E2E2E"/>
    <w:rsid w:val="002F3807"/>
    <w:rsid w:val="00301DCB"/>
    <w:rsid w:val="00331B75"/>
    <w:rsid w:val="00341821"/>
    <w:rsid w:val="00360A05"/>
    <w:rsid w:val="003752FA"/>
    <w:rsid w:val="003B1C09"/>
    <w:rsid w:val="003C0C31"/>
    <w:rsid w:val="00426986"/>
    <w:rsid w:val="00432D6E"/>
    <w:rsid w:val="00442DDA"/>
    <w:rsid w:val="004542A8"/>
    <w:rsid w:val="004A4FBB"/>
    <w:rsid w:val="004E153C"/>
    <w:rsid w:val="004E5E93"/>
    <w:rsid w:val="00514376"/>
    <w:rsid w:val="00521881"/>
    <w:rsid w:val="00545518"/>
    <w:rsid w:val="00550A7A"/>
    <w:rsid w:val="005D0F3E"/>
    <w:rsid w:val="005D6CB9"/>
    <w:rsid w:val="006255D9"/>
    <w:rsid w:val="0062638D"/>
    <w:rsid w:val="0064352C"/>
    <w:rsid w:val="00645674"/>
    <w:rsid w:val="00651E1B"/>
    <w:rsid w:val="00656B1E"/>
    <w:rsid w:val="00663341"/>
    <w:rsid w:val="00690296"/>
    <w:rsid w:val="006A27D6"/>
    <w:rsid w:val="006B4482"/>
    <w:rsid w:val="006C3724"/>
    <w:rsid w:val="00767494"/>
    <w:rsid w:val="00784D62"/>
    <w:rsid w:val="007867A0"/>
    <w:rsid w:val="00787686"/>
    <w:rsid w:val="0080736B"/>
    <w:rsid w:val="00811471"/>
    <w:rsid w:val="0082656C"/>
    <w:rsid w:val="0084294B"/>
    <w:rsid w:val="008516C4"/>
    <w:rsid w:val="00897118"/>
    <w:rsid w:val="008B40DD"/>
    <w:rsid w:val="008C4BC0"/>
    <w:rsid w:val="008D27EA"/>
    <w:rsid w:val="008F1BD6"/>
    <w:rsid w:val="00912A33"/>
    <w:rsid w:val="00963ADF"/>
    <w:rsid w:val="00976738"/>
    <w:rsid w:val="009B5446"/>
    <w:rsid w:val="009C23C3"/>
    <w:rsid w:val="009C7A2E"/>
    <w:rsid w:val="009D1CCD"/>
    <w:rsid w:val="009E1635"/>
    <w:rsid w:val="009E6149"/>
    <w:rsid w:val="009E7EFC"/>
    <w:rsid w:val="009F56F9"/>
    <w:rsid w:val="00A024AB"/>
    <w:rsid w:val="00A11108"/>
    <w:rsid w:val="00A545A9"/>
    <w:rsid w:val="00A61A92"/>
    <w:rsid w:val="00A83305"/>
    <w:rsid w:val="00AA47E0"/>
    <w:rsid w:val="00AB5388"/>
    <w:rsid w:val="00AC4A57"/>
    <w:rsid w:val="00AF7B58"/>
    <w:rsid w:val="00B16F2F"/>
    <w:rsid w:val="00B3701C"/>
    <w:rsid w:val="00B92781"/>
    <w:rsid w:val="00BA5B30"/>
    <w:rsid w:val="00BB6AE3"/>
    <w:rsid w:val="00BE2218"/>
    <w:rsid w:val="00C13431"/>
    <w:rsid w:val="00C15120"/>
    <w:rsid w:val="00C2294F"/>
    <w:rsid w:val="00C26C87"/>
    <w:rsid w:val="00C2739B"/>
    <w:rsid w:val="00C57A06"/>
    <w:rsid w:val="00C86C19"/>
    <w:rsid w:val="00C86E79"/>
    <w:rsid w:val="00C964E2"/>
    <w:rsid w:val="00CB0B75"/>
    <w:rsid w:val="00CC2EA0"/>
    <w:rsid w:val="00CC373A"/>
    <w:rsid w:val="00CD0796"/>
    <w:rsid w:val="00CD2260"/>
    <w:rsid w:val="00D06536"/>
    <w:rsid w:val="00D101E8"/>
    <w:rsid w:val="00D26020"/>
    <w:rsid w:val="00D268F4"/>
    <w:rsid w:val="00D40E5D"/>
    <w:rsid w:val="00D57F4C"/>
    <w:rsid w:val="00D61F04"/>
    <w:rsid w:val="00D768EF"/>
    <w:rsid w:val="00D85942"/>
    <w:rsid w:val="00D97968"/>
    <w:rsid w:val="00DA6700"/>
    <w:rsid w:val="00DA7A52"/>
    <w:rsid w:val="00DC7A87"/>
    <w:rsid w:val="00E07AEB"/>
    <w:rsid w:val="00E111DB"/>
    <w:rsid w:val="00E1163F"/>
    <w:rsid w:val="00E33FE1"/>
    <w:rsid w:val="00E43179"/>
    <w:rsid w:val="00E47C90"/>
    <w:rsid w:val="00E64D4A"/>
    <w:rsid w:val="00E94796"/>
    <w:rsid w:val="00EB5952"/>
    <w:rsid w:val="00ED4B8E"/>
    <w:rsid w:val="00ED62A2"/>
    <w:rsid w:val="00EF3AE0"/>
    <w:rsid w:val="00F36162"/>
    <w:rsid w:val="00F449BC"/>
    <w:rsid w:val="00F55DBC"/>
    <w:rsid w:val="00FD016E"/>
    <w:rsid w:val="00FE3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431"/>
    <w:pPr>
      <w:suppressAutoHyphens/>
      <w:spacing w:after="200" w:line="276" w:lineRule="auto"/>
    </w:pPr>
    <w:rPr>
      <w:rFonts w:eastAsia="Times New Roman" w:cs="Calibri"/>
      <w:sz w:val="22"/>
      <w:szCs w:val="22"/>
      <w:lang w:val="uk-UA" w:eastAsia="ar-SA"/>
    </w:rPr>
  </w:style>
  <w:style w:type="paragraph" w:styleId="4">
    <w:name w:val="heading 4"/>
    <w:basedOn w:val="a"/>
    <w:next w:val="a"/>
    <w:link w:val="40"/>
    <w:qFormat/>
    <w:rsid w:val="00FE3EB7"/>
    <w:pPr>
      <w:keepNext/>
      <w:numPr>
        <w:ilvl w:val="3"/>
        <w:numId w:val="1"/>
      </w:numPr>
      <w:spacing w:before="240" w:after="60"/>
      <w:outlineLvl w:val="3"/>
    </w:pPr>
    <w:rPr>
      <w:rFonts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ongtext1">
    <w:name w:val="long_text1"/>
    <w:rsid w:val="00C13431"/>
    <w:rPr>
      <w:sz w:val="20"/>
      <w:szCs w:val="20"/>
    </w:rPr>
  </w:style>
  <w:style w:type="character" w:customStyle="1" w:styleId="FontStyle11">
    <w:name w:val="Font Style11"/>
    <w:rsid w:val="00C13431"/>
    <w:rPr>
      <w:rFonts w:ascii="Arial" w:hAnsi="Arial" w:cs="Arial"/>
      <w:sz w:val="22"/>
      <w:szCs w:val="22"/>
    </w:rPr>
  </w:style>
  <w:style w:type="paragraph" w:customStyle="1" w:styleId="title2">
    <w:name w:val="title_2"/>
    <w:basedOn w:val="a"/>
    <w:rsid w:val="00C13431"/>
    <w:pPr>
      <w:spacing w:before="280" w:after="280" w:line="240" w:lineRule="auto"/>
    </w:pPr>
    <w:rPr>
      <w:rFonts w:ascii="Arial" w:hAnsi="Arial" w:cs="Arial"/>
      <w:sz w:val="27"/>
      <w:szCs w:val="27"/>
    </w:rPr>
  </w:style>
  <w:style w:type="paragraph" w:styleId="a3">
    <w:name w:val="Body Text Indent"/>
    <w:basedOn w:val="a"/>
    <w:link w:val="a4"/>
    <w:rsid w:val="00C13431"/>
    <w:pPr>
      <w:spacing w:after="0" w:line="360" w:lineRule="auto"/>
      <w:ind w:firstLine="720"/>
    </w:pPr>
    <w:rPr>
      <w:rFonts w:ascii="Times New Roman" w:hAnsi="Times New Roman"/>
      <w:sz w:val="28"/>
      <w:szCs w:val="24"/>
    </w:rPr>
  </w:style>
  <w:style w:type="character" w:customStyle="1" w:styleId="a4">
    <w:name w:val="Основной текст с отступом Знак"/>
    <w:link w:val="a3"/>
    <w:rsid w:val="00C13431"/>
    <w:rPr>
      <w:rFonts w:ascii="Times New Roman" w:eastAsia="Times New Roman" w:hAnsi="Times New Roman" w:cs="Calibri"/>
      <w:sz w:val="28"/>
      <w:szCs w:val="24"/>
      <w:lang w:val="uk-UA" w:eastAsia="ar-SA"/>
    </w:rPr>
  </w:style>
  <w:style w:type="paragraph" w:styleId="a5">
    <w:name w:val="footer"/>
    <w:basedOn w:val="a"/>
    <w:link w:val="a6"/>
    <w:uiPriority w:val="99"/>
    <w:rsid w:val="00C13431"/>
    <w:pPr>
      <w:tabs>
        <w:tab w:val="center" w:pos="4677"/>
        <w:tab w:val="right" w:pos="9355"/>
      </w:tabs>
    </w:pPr>
  </w:style>
  <w:style w:type="character" w:customStyle="1" w:styleId="a6">
    <w:name w:val="Нижний колонтитул Знак"/>
    <w:link w:val="a5"/>
    <w:uiPriority w:val="99"/>
    <w:rsid w:val="00C13431"/>
    <w:rPr>
      <w:rFonts w:ascii="Calibri" w:eastAsia="Times New Roman" w:hAnsi="Calibri" w:cs="Calibri"/>
      <w:lang w:val="uk-UA" w:eastAsia="ar-SA"/>
    </w:rPr>
  </w:style>
  <w:style w:type="paragraph" w:styleId="a7">
    <w:name w:val="Title"/>
    <w:basedOn w:val="a"/>
    <w:next w:val="a"/>
    <w:link w:val="a8"/>
    <w:qFormat/>
    <w:rsid w:val="00C13431"/>
    <w:pPr>
      <w:spacing w:after="0" w:line="240" w:lineRule="auto"/>
      <w:jc w:val="center"/>
    </w:pPr>
    <w:rPr>
      <w:rFonts w:ascii="Arial" w:hAnsi="Arial"/>
      <w:sz w:val="36"/>
      <w:szCs w:val="20"/>
    </w:rPr>
  </w:style>
  <w:style w:type="character" w:customStyle="1" w:styleId="a8">
    <w:name w:val="Название Знак"/>
    <w:link w:val="a7"/>
    <w:rsid w:val="00C13431"/>
    <w:rPr>
      <w:rFonts w:ascii="Arial" w:eastAsia="Times New Roman" w:hAnsi="Arial" w:cs="Calibri"/>
      <w:sz w:val="36"/>
      <w:szCs w:val="20"/>
      <w:lang w:val="uk-UA" w:eastAsia="ar-SA"/>
    </w:rPr>
  </w:style>
  <w:style w:type="paragraph" w:styleId="a9">
    <w:name w:val="Subtitle"/>
    <w:basedOn w:val="a"/>
    <w:next w:val="a"/>
    <w:link w:val="aa"/>
    <w:uiPriority w:val="11"/>
    <w:qFormat/>
    <w:rsid w:val="00C13431"/>
    <w:pPr>
      <w:numPr>
        <w:ilvl w:val="1"/>
      </w:numPr>
    </w:pPr>
    <w:rPr>
      <w:rFonts w:ascii="Cambria" w:hAnsi="Cambria" w:cs="Times New Roman"/>
      <w:i/>
      <w:iCs/>
      <w:color w:val="4F81BD"/>
      <w:spacing w:val="15"/>
      <w:sz w:val="24"/>
      <w:szCs w:val="24"/>
    </w:rPr>
  </w:style>
  <w:style w:type="character" w:customStyle="1" w:styleId="aa">
    <w:name w:val="Подзаголовок Знак"/>
    <w:link w:val="a9"/>
    <w:uiPriority w:val="11"/>
    <w:rsid w:val="00C13431"/>
    <w:rPr>
      <w:rFonts w:ascii="Cambria" w:eastAsia="Times New Roman" w:hAnsi="Cambria" w:cs="Times New Roman"/>
      <w:i/>
      <w:iCs/>
      <w:color w:val="4F81BD"/>
      <w:spacing w:val="15"/>
      <w:sz w:val="24"/>
      <w:szCs w:val="24"/>
      <w:lang w:val="uk-UA" w:eastAsia="ar-SA"/>
    </w:rPr>
  </w:style>
  <w:style w:type="paragraph" w:styleId="ab">
    <w:name w:val="Normal (Web)"/>
    <w:basedOn w:val="a"/>
    <w:unhideWhenUsed/>
    <w:rsid w:val="00C13431"/>
    <w:pPr>
      <w:suppressAutoHyphens w:val="0"/>
      <w:spacing w:before="100" w:beforeAutospacing="1" w:after="100" w:afterAutospacing="1" w:line="240" w:lineRule="auto"/>
    </w:pPr>
    <w:rPr>
      <w:rFonts w:ascii="Times New Roman" w:hAnsi="Times New Roman" w:cs="Times New Roman"/>
      <w:sz w:val="24"/>
      <w:szCs w:val="24"/>
      <w:lang w:val="ru-RU" w:eastAsia="ru-RU"/>
    </w:rPr>
  </w:style>
  <w:style w:type="paragraph" w:styleId="ac">
    <w:name w:val="Balloon Text"/>
    <w:basedOn w:val="a"/>
    <w:link w:val="ad"/>
    <w:uiPriority w:val="99"/>
    <w:semiHidden/>
    <w:unhideWhenUsed/>
    <w:rsid w:val="00C86C19"/>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C86C19"/>
    <w:rPr>
      <w:rFonts w:ascii="Tahoma" w:eastAsia="Times New Roman" w:hAnsi="Tahoma" w:cs="Tahoma"/>
      <w:sz w:val="16"/>
      <w:szCs w:val="16"/>
      <w:lang w:val="uk-UA" w:eastAsia="ar-SA"/>
    </w:rPr>
  </w:style>
  <w:style w:type="character" w:customStyle="1" w:styleId="mediumtext1">
    <w:name w:val="medium_text1"/>
    <w:rsid w:val="00C86C19"/>
    <w:rPr>
      <w:sz w:val="24"/>
      <w:szCs w:val="24"/>
    </w:rPr>
  </w:style>
  <w:style w:type="character" w:customStyle="1" w:styleId="40">
    <w:name w:val="Заголовок 4 Знак"/>
    <w:link w:val="4"/>
    <w:rsid w:val="00FE3EB7"/>
    <w:rPr>
      <w:rFonts w:ascii="Calibri" w:eastAsia="Times New Roman" w:hAnsi="Calibri" w:cs="Times New Roman"/>
      <w:b/>
      <w:bCs/>
      <w:sz w:val="28"/>
      <w:szCs w:val="28"/>
      <w:lang w:val="uk-UA" w:eastAsia="ar-SA"/>
    </w:rPr>
  </w:style>
  <w:style w:type="paragraph" w:customStyle="1" w:styleId="3">
    <w:name w:val="заголовок 3"/>
    <w:basedOn w:val="a"/>
    <w:next w:val="a"/>
    <w:rsid w:val="00FE3EB7"/>
    <w:pPr>
      <w:keepNext/>
      <w:pBdr>
        <w:top w:val="single" w:sz="4" w:space="1" w:color="000000"/>
        <w:bottom w:val="single" w:sz="4" w:space="1" w:color="000000"/>
      </w:pBdr>
      <w:spacing w:after="0" w:line="240" w:lineRule="auto"/>
      <w:jc w:val="center"/>
    </w:pPr>
    <w:rPr>
      <w:rFonts w:ascii="Times New Roman" w:hAnsi="Times New Roman"/>
      <w:sz w:val="28"/>
      <w:szCs w:val="20"/>
    </w:rPr>
  </w:style>
  <w:style w:type="paragraph" w:customStyle="1" w:styleId="21">
    <w:name w:val="Основной текст 21"/>
    <w:basedOn w:val="a"/>
    <w:rsid w:val="00FE3EB7"/>
    <w:pPr>
      <w:spacing w:after="120" w:line="480" w:lineRule="auto"/>
    </w:pPr>
  </w:style>
  <w:style w:type="paragraph" w:styleId="ae">
    <w:name w:val="header"/>
    <w:basedOn w:val="a"/>
    <w:link w:val="af"/>
    <w:uiPriority w:val="99"/>
    <w:unhideWhenUsed/>
    <w:rsid w:val="004542A8"/>
    <w:pPr>
      <w:tabs>
        <w:tab w:val="center" w:pos="4677"/>
        <w:tab w:val="right" w:pos="9355"/>
      </w:tabs>
    </w:pPr>
  </w:style>
  <w:style w:type="character" w:customStyle="1" w:styleId="af">
    <w:name w:val="Верхний колонтитул Знак"/>
    <w:link w:val="ae"/>
    <w:uiPriority w:val="99"/>
    <w:rsid w:val="004542A8"/>
    <w:rPr>
      <w:rFonts w:eastAsia="Times New Roman" w:cs="Calibri"/>
      <w:sz w:val="22"/>
      <w:szCs w:val="22"/>
      <w:lang w:val="uk-UA" w:eastAsia="ar-SA"/>
    </w:rPr>
  </w:style>
  <w:style w:type="table" w:styleId="af0">
    <w:name w:val="Table Grid"/>
    <w:basedOn w:val="a1"/>
    <w:uiPriority w:val="59"/>
    <w:rsid w:val="002A2F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D85942"/>
    <w:pPr>
      <w:widowControl w:val="0"/>
      <w:suppressAutoHyphens w:val="0"/>
      <w:autoSpaceDE w:val="0"/>
      <w:autoSpaceDN w:val="0"/>
      <w:adjustRightInd w:val="0"/>
      <w:spacing w:after="0" w:line="240" w:lineRule="auto"/>
    </w:pPr>
    <w:rPr>
      <w:rFonts w:ascii="Arial" w:hAnsi="Arial" w:cs="Arial"/>
      <w:sz w:val="24"/>
      <w:szCs w:val="24"/>
      <w:lang w:val="ru-RU" w:eastAsia="ru-RU"/>
    </w:rPr>
  </w:style>
  <w:style w:type="paragraph" w:customStyle="1" w:styleId="Style12">
    <w:name w:val="Style12"/>
    <w:basedOn w:val="a"/>
    <w:uiPriority w:val="99"/>
    <w:rsid w:val="00D85942"/>
    <w:pPr>
      <w:widowControl w:val="0"/>
      <w:suppressAutoHyphens w:val="0"/>
      <w:autoSpaceDE w:val="0"/>
      <w:autoSpaceDN w:val="0"/>
      <w:adjustRightInd w:val="0"/>
      <w:spacing w:after="0" w:line="454" w:lineRule="exact"/>
      <w:ind w:firstLine="667"/>
      <w:jc w:val="both"/>
    </w:pPr>
    <w:rPr>
      <w:rFonts w:ascii="Arial" w:hAnsi="Arial" w:cs="Arial"/>
      <w:sz w:val="24"/>
      <w:szCs w:val="24"/>
      <w:lang w:val="ru-RU" w:eastAsia="ru-RU"/>
    </w:rPr>
  </w:style>
  <w:style w:type="paragraph" w:customStyle="1" w:styleId="Style21">
    <w:name w:val="Style21"/>
    <w:basedOn w:val="a"/>
    <w:uiPriority w:val="99"/>
    <w:rsid w:val="00D85942"/>
    <w:pPr>
      <w:widowControl w:val="0"/>
      <w:suppressAutoHyphens w:val="0"/>
      <w:autoSpaceDE w:val="0"/>
      <w:autoSpaceDN w:val="0"/>
      <w:adjustRightInd w:val="0"/>
      <w:spacing w:after="0" w:line="454" w:lineRule="exact"/>
      <w:ind w:firstLine="677"/>
    </w:pPr>
    <w:rPr>
      <w:rFonts w:ascii="Arial" w:hAnsi="Arial" w:cs="Arial"/>
      <w:sz w:val="24"/>
      <w:szCs w:val="24"/>
      <w:lang w:val="ru-RU" w:eastAsia="ru-RU"/>
    </w:rPr>
  </w:style>
  <w:style w:type="character" w:customStyle="1" w:styleId="FontStyle28">
    <w:name w:val="Font Style28"/>
    <w:uiPriority w:val="99"/>
    <w:rsid w:val="00D85942"/>
    <w:rPr>
      <w:rFonts w:ascii="Times New Roman" w:hAnsi="Times New Roman" w:cs="Times New Roman"/>
      <w:i/>
      <w:iCs/>
      <w:spacing w:val="70"/>
      <w:sz w:val="30"/>
      <w:szCs w:val="30"/>
    </w:rPr>
  </w:style>
  <w:style w:type="character" w:customStyle="1" w:styleId="FontStyle30">
    <w:name w:val="Font Style30"/>
    <w:uiPriority w:val="99"/>
    <w:rsid w:val="00D85942"/>
    <w:rPr>
      <w:rFonts w:ascii="Times New Roman" w:hAnsi="Times New Roman" w:cs="Times New Roman"/>
      <w:i/>
      <w:iCs/>
      <w:sz w:val="24"/>
      <w:szCs w:val="24"/>
    </w:rPr>
  </w:style>
  <w:style w:type="character" w:customStyle="1" w:styleId="FontStyle32">
    <w:name w:val="Font Style32"/>
    <w:uiPriority w:val="99"/>
    <w:rsid w:val="00D85942"/>
    <w:rPr>
      <w:rFonts w:ascii="Times New Roman" w:hAnsi="Times New Roman" w:cs="Times New Roman"/>
      <w:sz w:val="24"/>
      <w:szCs w:val="24"/>
    </w:rPr>
  </w:style>
  <w:style w:type="character" w:customStyle="1" w:styleId="FontStyle33">
    <w:name w:val="Font Style33"/>
    <w:uiPriority w:val="99"/>
    <w:rsid w:val="00D85942"/>
    <w:rPr>
      <w:rFonts w:ascii="Times New Roman" w:hAnsi="Times New Roman" w:cs="Times New Roman"/>
      <w:b/>
      <w:bCs/>
      <w:sz w:val="24"/>
      <w:szCs w:val="24"/>
    </w:rPr>
  </w:style>
  <w:style w:type="paragraph" w:customStyle="1" w:styleId="Style4">
    <w:name w:val="Style4"/>
    <w:basedOn w:val="a"/>
    <w:uiPriority w:val="99"/>
    <w:rsid w:val="00D85942"/>
    <w:pPr>
      <w:widowControl w:val="0"/>
      <w:suppressAutoHyphens w:val="0"/>
      <w:autoSpaceDE w:val="0"/>
      <w:autoSpaceDN w:val="0"/>
      <w:adjustRightInd w:val="0"/>
      <w:spacing w:after="0" w:line="466" w:lineRule="exact"/>
      <w:jc w:val="both"/>
    </w:pPr>
    <w:rPr>
      <w:rFonts w:ascii="Arial" w:hAnsi="Arial" w:cs="Arial"/>
      <w:sz w:val="24"/>
      <w:szCs w:val="24"/>
      <w:lang w:val="ru-RU" w:eastAsia="ru-RU"/>
    </w:rPr>
  </w:style>
  <w:style w:type="paragraph" w:customStyle="1" w:styleId="Style8">
    <w:name w:val="Style8"/>
    <w:basedOn w:val="a"/>
    <w:uiPriority w:val="99"/>
    <w:rsid w:val="00D85942"/>
    <w:pPr>
      <w:widowControl w:val="0"/>
      <w:suppressAutoHyphens w:val="0"/>
      <w:autoSpaceDE w:val="0"/>
      <w:autoSpaceDN w:val="0"/>
      <w:adjustRightInd w:val="0"/>
      <w:spacing w:after="0" w:line="389" w:lineRule="exact"/>
    </w:pPr>
    <w:rPr>
      <w:rFonts w:ascii="Arial" w:hAnsi="Arial" w:cs="Arial"/>
      <w:sz w:val="24"/>
      <w:szCs w:val="24"/>
      <w:lang w:val="ru-RU" w:eastAsia="ru-RU"/>
    </w:rPr>
  </w:style>
  <w:style w:type="character" w:customStyle="1" w:styleId="FontStyle25">
    <w:name w:val="Font Style25"/>
    <w:uiPriority w:val="99"/>
    <w:rsid w:val="00D85942"/>
    <w:rPr>
      <w:rFonts w:ascii="Times New Roman" w:hAnsi="Times New Roman" w:cs="Times New Roman"/>
      <w:i/>
      <w:iCs/>
      <w:sz w:val="20"/>
      <w:szCs w:val="20"/>
    </w:rPr>
  </w:style>
  <w:style w:type="paragraph" w:customStyle="1" w:styleId="Style3">
    <w:name w:val="Style3"/>
    <w:basedOn w:val="a"/>
    <w:uiPriority w:val="99"/>
    <w:rsid w:val="00D85942"/>
    <w:pPr>
      <w:widowControl w:val="0"/>
      <w:suppressAutoHyphens w:val="0"/>
      <w:autoSpaceDE w:val="0"/>
      <w:autoSpaceDN w:val="0"/>
      <w:adjustRightInd w:val="0"/>
      <w:spacing w:after="0" w:line="454" w:lineRule="exact"/>
      <w:ind w:firstLine="667"/>
      <w:jc w:val="both"/>
    </w:pPr>
    <w:rPr>
      <w:rFonts w:ascii="Arial" w:hAnsi="Arial" w:cs="Arial"/>
      <w:sz w:val="24"/>
      <w:szCs w:val="24"/>
      <w:lang w:val="ru-RU" w:eastAsia="ru-RU"/>
    </w:rPr>
  </w:style>
  <w:style w:type="paragraph" w:customStyle="1" w:styleId="Style1">
    <w:name w:val="Style1"/>
    <w:basedOn w:val="a"/>
    <w:uiPriority w:val="99"/>
    <w:rsid w:val="00D85942"/>
    <w:pPr>
      <w:widowControl w:val="0"/>
      <w:suppressAutoHyphens w:val="0"/>
      <w:autoSpaceDE w:val="0"/>
      <w:autoSpaceDN w:val="0"/>
      <w:adjustRightInd w:val="0"/>
      <w:spacing w:after="0" w:line="240" w:lineRule="auto"/>
      <w:jc w:val="center"/>
    </w:pPr>
    <w:rPr>
      <w:rFonts w:ascii="Arial" w:hAnsi="Arial" w:cs="Arial"/>
      <w:sz w:val="24"/>
      <w:szCs w:val="24"/>
      <w:lang w:val="ru-RU" w:eastAsia="ru-RU"/>
    </w:rPr>
  </w:style>
  <w:style w:type="paragraph" w:customStyle="1" w:styleId="Style20">
    <w:name w:val="Style20"/>
    <w:basedOn w:val="a"/>
    <w:uiPriority w:val="99"/>
    <w:rsid w:val="00181CBF"/>
    <w:pPr>
      <w:widowControl w:val="0"/>
      <w:suppressAutoHyphens w:val="0"/>
      <w:autoSpaceDE w:val="0"/>
      <w:autoSpaceDN w:val="0"/>
      <w:adjustRightInd w:val="0"/>
      <w:spacing w:after="0" w:line="470" w:lineRule="exact"/>
      <w:ind w:hanging="1435"/>
    </w:pPr>
    <w:rPr>
      <w:rFonts w:ascii="Arial" w:hAnsi="Arial" w:cs="Arial"/>
      <w:sz w:val="24"/>
      <w:szCs w:val="24"/>
      <w:lang w:val="ru-RU" w:eastAsia="ru-RU"/>
    </w:rPr>
  </w:style>
  <w:style w:type="paragraph" w:customStyle="1" w:styleId="Style11">
    <w:name w:val="Style11"/>
    <w:basedOn w:val="a"/>
    <w:uiPriority w:val="99"/>
    <w:rsid w:val="002F3807"/>
    <w:pPr>
      <w:widowControl w:val="0"/>
      <w:suppressAutoHyphens w:val="0"/>
      <w:autoSpaceDE w:val="0"/>
      <w:autoSpaceDN w:val="0"/>
      <w:adjustRightInd w:val="0"/>
      <w:spacing w:after="0" w:line="461" w:lineRule="exact"/>
      <w:jc w:val="both"/>
    </w:pPr>
    <w:rPr>
      <w:rFonts w:ascii="Arial" w:hAnsi="Arial" w:cs="Arial"/>
      <w:sz w:val="24"/>
      <w:szCs w:val="24"/>
      <w:lang w:val="ru-RU" w:eastAsia="ru-RU"/>
    </w:rPr>
  </w:style>
  <w:style w:type="character" w:customStyle="1" w:styleId="FontStyle31">
    <w:name w:val="Font Style31"/>
    <w:uiPriority w:val="99"/>
    <w:rsid w:val="002F3807"/>
    <w:rPr>
      <w:rFonts w:ascii="Times New Roman" w:hAnsi="Times New Roman" w:cs="Times New Roman"/>
      <w:b/>
      <w:bCs/>
      <w:i/>
      <w:iCs/>
      <w:sz w:val="24"/>
      <w:szCs w:val="24"/>
    </w:rPr>
  </w:style>
  <w:style w:type="character" w:customStyle="1" w:styleId="FontStyle26">
    <w:name w:val="Font Style26"/>
    <w:uiPriority w:val="99"/>
    <w:rsid w:val="006B4482"/>
    <w:rPr>
      <w:rFonts w:ascii="Times New Roman" w:hAnsi="Times New Roman" w:cs="Times New Roman"/>
      <w:b/>
      <w:bCs/>
      <w:spacing w:val="20"/>
      <w:w w:val="10"/>
      <w:sz w:val="38"/>
      <w:szCs w:val="38"/>
    </w:rPr>
  </w:style>
  <w:style w:type="character" w:customStyle="1" w:styleId="FontStyle27">
    <w:name w:val="Font Style27"/>
    <w:uiPriority w:val="99"/>
    <w:rsid w:val="006B4482"/>
    <w:rPr>
      <w:rFonts w:ascii="Times New Roman" w:hAnsi="Times New Roman" w:cs="Times New Roman"/>
      <w:b/>
      <w:bCs/>
      <w:w w:val="10"/>
      <w:sz w:val="38"/>
      <w:szCs w:val="38"/>
    </w:rPr>
  </w:style>
  <w:style w:type="paragraph" w:customStyle="1" w:styleId="Style6">
    <w:name w:val="Style6"/>
    <w:basedOn w:val="a"/>
    <w:uiPriority w:val="99"/>
    <w:rsid w:val="0062638D"/>
    <w:pPr>
      <w:widowControl w:val="0"/>
      <w:suppressAutoHyphens w:val="0"/>
      <w:autoSpaceDE w:val="0"/>
      <w:autoSpaceDN w:val="0"/>
      <w:adjustRightInd w:val="0"/>
      <w:spacing w:after="0" w:line="240" w:lineRule="auto"/>
    </w:pPr>
    <w:rPr>
      <w:rFonts w:ascii="Arial" w:hAnsi="Arial" w:cs="Arial"/>
      <w:sz w:val="24"/>
      <w:szCs w:val="24"/>
      <w:lang w:val="ru-RU" w:eastAsia="ru-RU"/>
    </w:rPr>
  </w:style>
  <w:style w:type="paragraph" w:customStyle="1" w:styleId="Style7">
    <w:name w:val="Style7"/>
    <w:basedOn w:val="a"/>
    <w:uiPriority w:val="99"/>
    <w:rsid w:val="0062638D"/>
    <w:pPr>
      <w:widowControl w:val="0"/>
      <w:suppressAutoHyphens w:val="0"/>
      <w:autoSpaceDE w:val="0"/>
      <w:autoSpaceDN w:val="0"/>
      <w:adjustRightInd w:val="0"/>
      <w:spacing w:after="0" w:line="456" w:lineRule="exact"/>
      <w:ind w:firstLine="125"/>
      <w:jc w:val="both"/>
    </w:pPr>
    <w:rPr>
      <w:rFonts w:ascii="Arial" w:hAnsi="Arial" w:cs="Arial"/>
      <w:sz w:val="24"/>
      <w:szCs w:val="24"/>
      <w:lang w:val="ru-RU" w:eastAsia="ru-RU"/>
    </w:rPr>
  </w:style>
  <w:style w:type="paragraph" w:customStyle="1" w:styleId="Style2">
    <w:name w:val="Style2"/>
    <w:basedOn w:val="a"/>
    <w:uiPriority w:val="99"/>
    <w:rsid w:val="0062638D"/>
    <w:pPr>
      <w:widowControl w:val="0"/>
      <w:suppressAutoHyphens w:val="0"/>
      <w:autoSpaceDE w:val="0"/>
      <w:autoSpaceDN w:val="0"/>
      <w:adjustRightInd w:val="0"/>
      <w:spacing w:after="0" w:line="454" w:lineRule="exact"/>
      <w:ind w:firstLine="701"/>
      <w:jc w:val="both"/>
    </w:pPr>
    <w:rPr>
      <w:rFonts w:ascii="Arial" w:hAnsi="Arial" w:cs="Arial"/>
      <w:sz w:val="24"/>
      <w:szCs w:val="24"/>
      <w:lang w:val="ru-RU" w:eastAsia="ru-RU"/>
    </w:rPr>
  </w:style>
  <w:style w:type="paragraph" w:customStyle="1" w:styleId="Style9">
    <w:name w:val="Style9"/>
    <w:basedOn w:val="a"/>
    <w:uiPriority w:val="99"/>
    <w:rsid w:val="00E1163F"/>
    <w:pPr>
      <w:widowControl w:val="0"/>
      <w:suppressAutoHyphens w:val="0"/>
      <w:autoSpaceDE w:val="0"/>
      <w:autoSpaceDN w:val="0"/>
      <w:adjustRightInd w:val="0"/>
      <w:spacing w:after="0" w:line="456" w:lineRule="exact"/>
      <w:ind w:firstLine="254"/>
    </w:pPr>
    <w:rPr>
      <w:rFonts w:ascii="Arial" w:hAnsi="Arial" w:cs="Arial"/>
      <w:sz w:val="24"/>
      <w:szCs w:val="24"/>
      <w:lang w:val="ru-RU" w:eastAsia="ru-RU"/>
    </w:rPr>
  </w:style>
  <w:style w:type="paragraph" w:customStyle="1" w:styleId="Style14">
    <w:name w:val="Style14"/>
    <w:basedOn w:val="a"/>
    <w:uiPriority w:val="99"/>
    <w:rsid w:val="00690296"/>
    <w:pPr>
      <w:widowControl w:val="0"/>
      <w:suppressAutoHyphens w:val="0"/>
      <w:autoSpaceDE w:val="0"/>
      <w:autoSpaceDN w:val="0"/>
      <w:adjustRightInd w:val="0"/>
      <w:spacing w:after="0" w:line="454" w:lineRule="exact"/>
      <w:ind w:firstLine="701"/>
      <w:jc w:val="both"/>
    </w:pPr>
    <w:rPr>
      <w:rFonts w:ascii="Arial" w:hAnsi="Arial" w:cs="Arial"/>
      <w:sz w:val="24"/>
      <w:szCs w:val="24"/>
      <w:lang w:val="ru-RU" w:eastAsia="ru-RU"/>
    </w:rPr>
  </w:style>
  <w:style w:type="paragraph" w:customStyle="1" w:styleId="Style10">
    <w:name w:val="Style10"/>
    <w:basedOn w:val="a"/>
    <w:uiPriority w:val="99"/>
    <w:rsid w:val="0080736B"/>
    <w:pPr>
      <w:widowControl w:val="0"/>
      <w:suppressAutoHyphens w:val="0"/>
      <w:autoSpaceDE w:val="0"/>
      <w:autoSpaceDN w:val="0"/>
      <w:adjustRightInd w:val="0"/>
      <w:spacing w:after="0" w:line="514" w:lineRule="exact"/>
      <w:ind w:firstLine="696"/>
    </w:pPr>
    <w:rPr>
      <w:rFonts w:ascii="Times New Roman" w:hAnsi="Times New Roman" w:cs="Times New Roman"/>
      <w:sz w:val="24"/>
      <w:szCs w:val="24"/>
      <w:lang w:val="ru-RU" w:eastAsia="ru-RU"/>
    </w:rPr>
  </w:style>
  <w:style w:type="paragraph" w:customStyle="1" w:styleId="Style13">
    <w:name w:val="Style13"/>
    <w:basedOn w:val="a"/>
    <w:uiPriority w:val="99"/>
    <w:rsid w:val="0080736B"/>
    <w:pPr>
      <w:widowControl w:val="0"/>
      <w:suppressAutoHyphens w:val="0"/>
      <w:autoSpaceDE w:val="0"/>
      <w:autoSpaceDN w:val="0"/>
      <w:adjustRightInd w:val="0"/>
      <w:spacing w:after="0" w:line="240" w:lineRule="auto"/>
    </w:pPr>
    <w:rPr>
      <w:rFonts w:ascii="Times New Roman" w:hAnsi="Times New Roman" w:cs="Times New Roman"/>
      <w:sz w:val="24"/>
      <w:szCs w:val="24"/>
      <w:lang w:val="ru-RU" w:eastAsia="ru-RU"/>
    </w:rPr>
  </w:style>
  <w:style w:type="character" w:customStyle="1" w:styleId="FontStyle15">
    <w:name w:val="Font Style15"/>
    <w:uiPriority w:val="99"/>
    <w:rsid w:val="0080736B"/>
    <w:rPr>
      <w:rFonts w:ascii="Times New Roman" w:hAnsi="Times New Roman" w:cs="Times New Roman"/>
      <w:b/>
      <w:bCs/>
      <w:sz w:val="18"/>
      <w:szCs w:val="18"/>
    </w:rPr>
  </w:style>
  <w:style w:type="character" w:customStyle="1" w:styleId="FontStyle16">
    <w:name w:val="Font Style16"/>
    <w:uiPriority w:val="99"/>
    <w:rsid w:val="0080736B"/>
    <w:rPr>
      <w:rFonts w:ascii="Times New Roman" w:hAnsi="Times New Roman" w:cs="Times New Roman"/>
      <w:i/>
      <w:iCs/>
      <w:sz w:val="22"/>
      <w:szCs w:val="22"/>
    </w:rPr>
  </w:style>
  <w:style w:type="character" w:customStyle="1" w:styleId="FontStyle17">
    <w:name w:val="Font Style17"/>
    <w:uiPriority w:val="99"/>
    <w:rsid w:val="0080736B"/>
    <w:rPr>
      <w:rFonts w:ascii="Times New Roman" w:hAnsi="Times New Roman" w:cs="Times New Roman"/>
      <w:b/>
      <w:bCs/>
      <w:sz w:val="24"/>
      <w:szCs w:val="24"/>
    </w:rPr>
  </w:style>
  <w:style w:type="character" w:customStyle="1" w:styleId="FontStyle18">
    <w:name w:val="Font Style18"/>
    <w:uiPriority w:val="99"/>
    <w:rsid w:val="0080736B"/>
    <w:rPr>
      <w:rFonts w:ascii="Times New Roman" w:hAnsi="Times New Roman" w:cs="Times New Roman"/>
      <w:sz w:val="22"/>
      <w:szCs w:val="22"/>
    </w:rPr>
  </w:style>
  <w:style w:type="character" w:customStyle="1" w:styleId="FontStyle19">
    <w:name w:val="Font Style19"/>
    <w:uiPriority w:val="99"/>
    <w:rsid w:val="0080736B"/>
    <w:rPr>
      <w:rFonts w:ascii="Times New Roman" w:hAnsi="Times New Roman" w:cs="Times New Roman"/>
      <w:sz w:val="24"/>
      <w:szCs w:val="24"/>
    </w:rPr>
  </w:style>
  <w:style w:type="character" w:customStyle="1" w:styleId="FontStyle20">
    <w:name w:val="Font Style20"/>
    <w:uiPriority w:val="99"/>
    <w:rsid w:val="0080736B"/>
    <w:rPr>
      <w:rFonts w:ascii="Times New Roman" w:hAnsi="Times New Roman" w:cs="Times New Roman"/>
      <w:b/>
      <w:bCs/>
      <w:i/>
      <w:iCs/>
      <w:sz w:val="24"/>
      <w:szCs w:val="24"/>
    </w:rPr>
  </w:style>
  <w:style w:type="character" w:customStyle="1" w:styleId="FontStyle12">
    <w:name w:val="Font Style12"/>
    <w:uiPriority w:val="99"/>
    <w:rsid w:val="00D97968"/>
    <w:rPr>
      <w:rFonts w:ascii="Times New Roman" w:hAnsi="Times New Roman" w:cs="Times New Roman"/>
      <w:i/>
      <w:iCs/>
      <w:sz w:val="20"/>
      <w:szCs w:val="20"/>
    </w:rPr>
  </w:style>
  <w:style w:type="character" w:customStyle="1" w:styleId="FontStyle13">
    <w:name w:val="Font Style13"/>
    <w:uiPriority w:val="99"/>
    <w:rsid w:val="00D97968"/>
    <w:rPr>
      <w:rFonts w:ascii="Times New Roman" w:hAnsi="Times New Roman" w:cs="Times New Roman"/>
      <w:b/>
      <w:bCs/>
      <w:sz w:val="24"/>
      <w:szCs w:val="24"/>
    </w:rPr>
  </w:style>
  <w:style w:type="character" w:customStyle="1" w:styleId="FontStyle14">
    <w:name w:val="Font Style14"/>
    <w:uiPriority w:val="99"/>
    <w:rsid w:val="00D97968"/>
    <w:rPr>
      <w:rFonts w:ascii="Times New Roman" w:hAnsi="Times New Roman" w:cs="Times New Roman"/>
      <w:b/>
      <w:bCs/>
      <w:sz w:val="20"/>
      <w:szCs w:val="20"/>
    </w:rPr>
  </w:style>
  <w:style w:type="character" w:styleId="af1">
    <w:name w:val="Placeholder Text"/>
    <w:basedOn w:val="a0"/>
    <w:uiPriority w:val="99"/>
    <w:semiHidden/>
    <w:rsid w:val="009B544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431"/>
    <w:pPr>
      <w:suppressAutoHyphens/>
      <w:spacing w:after="200" w:line="276" w:lineRule="auto"/>
    </w:pPr>
    <w:rPr>
      <w:rFonts w:eastAsia="Times New Roman" w:cs="Calibri"/>
      <w:sz w:val="22"/>
      <w:szCs w:val="22"/>
      <w:lang w:val="uk-UA" w:eastAsia="ar-SA"/>
    </w:rPr>
  </w:style>
  <w:style w:type="paragraph" w:styleId="4">
    <w:name w:val="heading 4"/>
    <w:basedOn w:val="a"/>
    <w:next w:val="a"/>
    <w:link w:val="40"/>
    <w:qFormat/>
    <w:rsid w:val="00FE3EB7"/>
    <w:pPr>
      <w:keepNext/>
      <w:numPr>
        <w:ilvl w:val="3"/>
        <w:numId w:val="1"/>
      </w:numPr>
      <w:spacing w:before="240" w:after="60"/>
      <w:outlineLvl w:val="3"/>
    </w:pPr>
    <w:rPr>
      <w:rFonts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ongtext1">
    <w:name w:val="long_text1"/>
    <w:rsid w:val="00C13431"/>
    <w:rPr>
      <w:sz w:val="20"/>
      <w:szCs w:val="20"/>
    </w:rPr>
  </w:style>
  <w:style w:type="character" w:customStyle="1" w:styleId="FontStyle11">
    <w:name w:val="Font Style11"/>
    <w:rsid w:val="00C13431"/>
    <w:rPr>
      <w:rFonts w:ascii="Arial" w:hAnsi="Arial" w:cs="Arial"/>
      <w:sz w:val="22"/>
      <w:szCs w:val="22"/>
    </w:rPr>
  </w:style>
  <w:style w:type="paragraph" w:customStyle="1" w:styleId="title2">
    <w:name w:val="title_2"/>
    <w:basedOn w:val="a"/>
    <w:rsid w:val="00C13431"/>
    <w:pPr>
      <w:spacing w:before="280" w:after="280" w:line="240" w:lineRule="auto"/>
    </w:pPr>
    <w:rPr>
      <w:rFonts w:ascii="Arial" w:hAnsi="Arial" w:cs="Arial"/>
      <w:sz w:val="27"/>
      <w:szCs w:val="27"/>
    </w:rPr>
  </w:style>
  <w:style w:type="paragraph" w:styleId="a3">
    <w:name w:val="Body Text Indent"/>
    <w:basedOn w:val="a"/>
    <w:link w:val="a4"/>
    <w:rsid w:val="00C13431"/>
    <w:pPr>
      <w:spacing w:after="0" w:line="360" w:lineRule="auto"/>
      <w:ind w:firstLine="720"/>
    </w:pPr>
    <w:rPr>
      <w:rFonts w:ascii="Times New Roman" w:hAnsi="Times New Roman"/>
      <w:sz w:val="28"/>
      <w:szCs w:val="24"/>
    </w:rPr>
  </w:style>
  <w:style w:type="character" w:customStyle="1" w:styleId="a4">
    <w:name w:val="Основной текст с отступом Знак"/>
    <w:link w:val="a3"/>
    <w:rsid w:val="00C13431"/>
    <w:rPr>
      <w:rFonts w:ascii="Times New Roman" w:eastAsia="Times New Roman" w:hAnsi="Times New Roman" w:cs="Calibri"/>
      <w:sz w:val="28"/>
      <w:szCs w:val="24"/>
      <w:lang w:val="uk-UA" w:eastAsia="ar-SA"/>
    </w:rPr>
  </w:style>
  <w:style w:type="paragraph" w:styleId="a5">
    <w:name w:val="footer"/>
    <w:basedOn w:val="a"/>
    <w:link w:val="a6"/>
    <w:uiPriority w:val="99"/>
    <w:rsid w:val="00C13431"/>
    <w:pPr>
      <w:tabs>
        <w:tab w:val="center" w:pos="4677"/>
        <w:tab w:val="right" w:pos="9355"/>
      </w:tabs>
    </w:pPr>
  </w:style>
  <w:style w:type="character" w:customStyle="1" w:styleId="a6">
    <w:name w:val="Нижний колонтитул Знак"/>
    <w:link w:val="a5"/>
    <w:uiPriority w:val="99"/>
    <w:rsid w:val="00C13431"/>
    <w:rPr>
      <w:rFonts w:ascii="Calibri" w:eastAsia="Times New Roman" w:hAnsi="Calibri" w:cs="Calibri"/>
      <w:lang w:val="uk-UA" w:eastAsia="ar-SA"/>
    </w:rPr>
  </w:style>
  <w:style w:type="paragraph" w:styleId="a7">
    <w:name w:val="Title"/>
    <w:basedOn w:val="a"/>
    <w:next w:val="a"/>
    <w:link w:val="a8"/>
    <w:qFormat/>
    <w:rsid w:val="00C13431"/>
    <w:pPr>
      <w:spacing w:after="0" w:line="240" w:lineRule="auto"/>
      <w:jc w:val="center"/>
    </w:pPr>
    <w:rPr>
      <w:rFonts w:ascii="Arial" w:hAnsi="Arial"/>
      <w:sz w:val="36"/>
      <w:szCs w:val="20"/>
    </w:rPr>
  </w:style>
  <w:style w:type="character" w:customStyle="1" w:styleId="a8">
    <w:name w:val="Название Знак"/>
    <w:link w:val="a7"/>
    <w:rsid w:val="00C13431"/>
    <w:rPr>
      <w:rFonts w:ascii="Arial" w:eastAsia="Times New Roman" w:hAnsi="Arial" w:cs="Calibri"/>
      <w:sz w:val="36"/>
      <w:szCs w:val="20"/>
      <w:lang w:val="uk-UA" w:eastAsia="ar-SA"/>
    </w:rPr>
  </w:style>
  <w:style w:type="paragraph" w:styleId="a9">
    <w:name w:val="Subtitle"/>
    <w:basedOn w:val="a"/>
    <w:next w:val="a"/>
    <w:link w:val="aa"/>
    <w:uiPriority w:val="11"/>
    <w:qFormat/>
    <w:rsid w:val="00C13431"/>
    <w:pPr>
      <w:numPr>
        <w:ilvl w:val="1"/>
      </w:numPr>
    </w:pPr>
    <w:rPr>
      <w:rFonts w:ascii="Cambria" w:hAnsi="Cambria" w:cs="Times New Roman"/>
      <w:i/>
      <w:iCs/>
      <w:color w:val="4F81BD"/>
      <w:spacing w:val="15"/>
      <w:sz w:val="24"/>
      <w:szCs w:val="24"/>
    </w:rPr>
  </w:style>
  <w:style w:type="character" w:customStyle="1" w:styleId="aa">
    <w:name w:val="Подзаголовок Знак"/>
    <w:link w:val="a9"/>
    <w:uiPriority w:val="11"/>
    <w:rsid w:val="00C13431"/>
    <w:rPr>
      <w:rFonts w:ascii="Cambria" w:eastAsia="Times New Roman" w:hAnsi="Cambria" w:cs="Times New Roman"/>
      <w:i/>
      <w:iCs/>
      <w:color w:val="4F81BD"/>
      <w:spacing w:val="15"/>
      <w:sz w:val="24"/>
      <w:szCs w:val="24"/>
      <w:lang w:val="uk-UA" w:eastAsia="ar-SA"/>
    </w:rPr>
  </w:style>
  <w:style w:type="paragraph" w:styleId="ab">
    <w:name w:val="Normal (Web)"/>
    <w:basedOn w:val="a"/>
    <w:unhideWhenUsed/>
    <w:rsid w:val="00C13431"/>
    <w:pPr>
      <w:suppressAutoHyphens w:val="0"/>
      <w:spacing w:before="100" w:beforeAutospacing="1" w:after="100" w:afterAutospacing="1" w:line="240" w:lineRule="auto"/>
    </w:pPr>
    <w:rPr>
      <w:rFonts w:ascii="Times New Roman" w:hAnsi="Times New Roman" w:cs="Times New Roman"/>
      <w:sz w:val="24"/>
      <w:szCs w:val="24"/>
      <w:lang w:val="ru-RU" w:eastAsia="ru-RU"/>
    </w:rPr>
  </w:style>
  <w:style w:type="paragraph" w:styleId="ac">
    <w:name w:val="Balloon Text"/>
    <w:basedOn w:val="a"/>
    <w:link w:val="ad"/>
    <w:uiPriority w:val="99"/>
    <w:semiHidden/>
    <w:unhideWhenUsed/>
    <w:rsid w:val="00C86C19"/>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C86C19"/>
    <w:rPr>
      <w:rFonts w:ascii="Tahoma" w:eastAsia="Times New Roman" w:hAnsi="Tahoma" w:cs="Tahoma"/>
      <w:sz w:val="16"/>
      <w:szCs w:val="16"/>
      <w:lang w:val="uk-UA" w:eastAsia="ar-SA"/>
    </w:rPr>
  </w:style>
  <w:style w:type="character" w:customStyle="1" w:styleId="mediumtext1">
    <w:name w:val="medium_text1"/>
    <w:rsid w:val="00C86C19"/>
    <w:rPr>
      <w:sz w:val="24"/>
      <w:szCs w:val="24"/>
    </w:rPr>
  </w:style>
  <w:style w:type="character" w:customStyle="1" w:styleId="40">
    <w:name w:val="Заголовок 4 Знак"/>
    <w:link w:val="4"/>
    <w:rsid w:val="00FE3EB7"/>
    <w:rPr>
      <w:rFonts w:ascii="Calibri" w:eastAsia="Times New Roman" w:hAnsi="Calibri" w:cs="Times New Roman"/>
      <w:b/>
      <w:bCs/>
      <w:sz w:val="28"/>
      <w:szCs w:val="28"/>
      <w:lang w:val="uk-UA" w:eastAsia="ar-SA"/>
    </w:rPr>
  </w:style>
  <w:style w:type="paragraph" w:customStyle="1" w:styleId="3">
    <w:name w:val="заголовок 3"/>
    <w:basedOn w:val="a"/>
    <w:next w:val="a"/>
    <w:rsid w:val="00FE3EB7"/>
    <w:pPr>
      <w:keepNext/>
      <w:pBdr>
        <w:top w:val="single" w:sz="4" w:space="1" w:color="000000"/>
        <w:bottom w:val="single" w:sz="4" w:space="1" w:color="000000"/>
      </w:pBdr>
      <w:spacing w:after="0" w:line="240" w:lineRule="auto"/>
      <w:jc w:val="center"/>
    </w:pPr>
    <w:rPr>
      <w:rFonts w:ascii="Times New Roman" w:hAnsi="Times New Roman"/>
      <w:sz w:val="28"/>
      <w:szCs w:val="20"/>
    </w:rPr>
  </w:style>
  <w:style w:type="paragraph" w:customStyle="1" w:styleId="21">
    <w:name w:val="Основной текст 21"/>
    <w:basedOn w:val="a"/>
    <w:rsid w:val="00FE3EB7"/>
    <w:pPr>
      <w:spacing w:after="120" w:line="480" w:lineRule="auto"/>
    </w:pPr>
  </w:style>
  <w:style w:type="paragraph" w:styleId="ae">
    <w:name w:val="header"/>
    <w:basedOn w:val="a"/>
    <w:link w:val="af"/>
    <w:uiPriority w:val="99"/>
    <w:unhideWhenUsed/>
    <w:rsid w:val="004542A8"/>
    <w:pPr>
      <w:tabs>
        <w:tab w:val="center" w:pos="4677"/>
        <w:tab w:val="right" w:pos="9355"/>
      </w:tabs>
    </w:pPr>
  </w:style>
  <w:style w:type="character" w:customStyle="1" w:styleId="af">
    <w:name w:val="Верхний колонтитул Знак"/>
    <w:link w:val="ae"/>
    <w:uiPriority w:val="99"/>
    <w:rsid w:val="004542A8"/>
    <w:rPr>
      <w:rFonts w:eastAsia="Times New Roman" w:cs="Calibri"/>
      <w:sz w:val="22"/>
      <w:szCs w:val="22"/>
      <w:lang w:val="uk-UA" w:eastAsia="ar-SA"/>
    </w:rPr>
  </w:style>
  <w:style w:type="table" w:styleId="af0">
    <w:name w:val="Table Grid"/>
    <w:basedOn w:val="a1"/>
    <w:uiPriority w:val="59"/>
    <w:rsid w:val="002A2F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D85942"/>
    <w:pPr>
      <w:widowControl w:val="0"/>
      <w:suppressAutoHyphens w:val="0"/>
      <w:autoSpaceDE w:val="0"/>
      <w:autoSpaceDN w:val="0"/>
      <w:adjustRightInd w:val="0"/>
      <w:spacing w:after="0" w:line="240" w:lineRule="auto"/>
    </w:pPr>
    <w:rPr>
      <w:rFonts w:ascii="Arial" w:hAnsi="Arial" w:cs="Arial"/>
      <w:sz w:val="24"/>
      <w:szCs w:val="24"/>
      <w:lang w:val="ru-RU" w:eastAsia="ru-RU"/>
    </w:rPr>
  </w:style>
  <w:style w:type="paragraph" w:customStyle="1" w:styleId="Style12">
    <w:name w:val="Style12"/>
    <w:basedOn w:val="a"/>
    <w:uiPriority w:val="99"/>
    <w:rsid w:val="00D85942"/>
    <w:pPr>
      <w:widowControl w:val="0"/>
      <w:suppressAutoHyphens w:val="0"/>
      <w:autoSpaceDE w:val="0"/>
      <w:autoSpaceDN w:val="0"/>
      <w:adjustRightInd w:val="0"/>
      <w:spacing w:after="0" w:line="454" w:lineRule="exact"/>
      <w:ind w:firstLine="667"/>
      <w:jc w:val="both"/>
    </w:pPr>
    <w:rPr>
      <w:rFonts w:ascii="Arial" w:hAnsi="Arial" w:cs="Arial"/>
      <w:sz w:val="24"/>
      <w:szCs w:val="24"/>
      <w:lang w:val="ru-RU" w:eastAsia="ru-RU"/>
    </w:rPr>
  </w:style>
  <w:style w:type="paragraph" w:customStyle="1" w:styleId="Style21">
    <w:name w:val="Style21"/>
    <w:basedOn w:val="a"/>
    <w:uiPriority w:val="99"/>
    <w:rsid w:val="00D85942"/>
    <w:pPr>
      <w:widowControl w:val="0"/>
      <w:suppressAutoHyphens w:val="0"/>
      <w:autoSpaceDE w:val="0"/>
      <w:autoSpaceDN w:val="0"/>
      <w:adjustRightInd w:val="0"/>
      <w:spacing w:after="0" w:line="454" w:lineRule="exact"/>
      <w:ind w:firstLine="677"/>
    </w:pPr>
    <w:rPr>
      <w:rFonts w:ascii="Arial" w:hAnsi="Arial" w:cs="Arial"/>
      <w:sz w:val="24"/>
      <w:szCs w:val="24"/>
      <w:lang w:val="ru-RU" w:eastAsia="ru-RU"/>
    </w:rPr>
  </w:style>
  <w:style w:type="character" w:customStyle="1" w:styleId="FontStyle28">
    <w:name w:val="Font Style28"/>
    <w:uiPriority w:val="99"/>
    <w:rsid w:val="00D85942"/>
    <w:rPr>
      <w:rFonts w:ascii="Times New Roman" w:hAnsi="Times New Roman" w:cs="Times New Roman"/>
      <w:i/>
      <w:iCs/>
      <w:spacing w:val="70"/>
      <w:sz w:val="30"/>
      <w:szCs w:val="30"/>
    </w:rPr>
  </w:style>
  <w:style w:type="character" w:customStyle="1" w:styleId="FontStyle30">
    <w:name w:val="Font Style30"/>
    <w:uiPriority w:val="99"/>
    <w:rsid w:val="00D85942"/>
    <w:rPr>
      <w:rFonts w:ascii="Times New Roman" w:hAnsi="Times New Roman" w:cs="Times New Roman"/>
      <w:i/>
      <w:iCs/>
      <w:sz w:val="24"/>
      <w:szCs w:val="24"/>
    </w:rPr>
  </w:style>
  <w:style w:type="character" w:customStyle="1" w:styleId="FontStyle32">
    <w:name w:val="Font Style32"/>
    <w:uiPriority w:val="99"/>
    <w:rsid w:val="00D85942"/>
    <w:rPr>
      <w:rFonts w:ascii="Times New Roman" w:hAnsi="Times New Roman" w:cs="Times New Roman"/>
      <w:sz w:val="24"/>
      <w:szCs w:val="24"/>
    </w:rPr>
  </w:style>
  <w:style w:type="character" w:customStyle="1" w:styleId="FontStyle33">
    <w:name w:val="Font Style33"/>
    <w:uiPriority w:val="99"/>
    <w:rsid w:val="00D85942"/>
    <w:rPr>
      <w:rFonts w:ascii="Times New Roman" w:hAnsi="Times New Roman" w:cs="Times New Roman"/>
      <w:b/>
      <w:bCs/>
      <w:sz w:val="24"/>
      <w:szCs w:val="24"/>
    </w:rPr>
  </w:style>
  <w:style w:type="paragraph" w:customStyle="1" w:styleId="Style4">
    <w:name w:val="Style4"/>
    <w:basedOn w:val="a"/>
    <w:uiPriority w:val="99"/>
    <w:rsid w:val="00D85942"/>
    <w:pPr>
      <w:widowControl w:val="0"/>
      <w:suppressAutoHyphens w:val="0"/>
      <w:autoSpaceDE w:val="0"/>
      <w:autoSpaceDN w:val="0"/>
      <w:adjustRightInd w:val="0"/>
      <w:spacing w:after="0" w:line="466" w:lineRule="exact"/>
      <w:jc w:val="both"/>
    </w:pPr>
    <w:rPr>
      <w:rFonts w:ascii="Arial" w:hAnsi="Arial" w:cs="Arial"/>
      <w:sz w:val="24"/>
      <w:szCs w:val="24"/>
      <w:lang w:val="ru-RU" w:eastAsia="ru-RU"/>
    </w:rPr>
  </w:style>
  <w:style w:type="paragraph" w:customStyle="1" w:styleId="Style8">
    <w:name w:val="Style8"/>
    <w:basedOn w:val="a"/>
    <w:uiPriority w:val="99"/>
    <w:rsid w:val="00D85942"/>
    <w:pPr>
      <w:widowControl w:val="0"/>
      <w:suppressAutoHyphens w:val="0"/>
      <w:autoSpaceDE w:val="0"/>
      <w:autoSpaceDN w:val="0"/>
      <w:adjustRightInd w:val="0"/>
      <w:spacing w:after="0" w:line="389" w:lineRule="exact"/>
    </w:pPr>
    <w:rPr>
      <w:rFonts w:ascii="Arial" w:hAnsi="Arial" w:cs="Arial"/>
      <w:sz w:val="24"/>
      <w:szCs w:val="24"/>
      <w:lang w:val="ru-RU" w:eastAsia="ru-RU"/>
    </w:rPr>
  </w:style>
  <w:style w:type="character" w:customStyle="1" w:styleId="FontStyle25">
    <w:name w:val="Font Style25"/>
    <w:uiPriority w:val="99"/>
    <w:rsid w:val="00D85942"/>
    <w:rPr>
      <w:rFonts w:ascii="Times New Roman" w:hAnsi="Times New Roman" w:cs="Times New Roman"/>
      <w:i/>
      <w:iCs/>
      <w:sz w:val="20"/>
      <w:szCs w:val="20"/>
    </w:rPr>
  </w:style>
  <w:style w:type="paragraph" w:customStyle="1" w:styleId="Style3">
    <w:name w:val="Style3"/>
    <w:basedOn w:val="a"/>
    <w:uiPriority w:val="99"/>
    <w:rsid w:val="00D85942"/>
    <w:pPr>
      <w:widowControl w:val="0"/>
      <w:suppressAutoHyphens w:val="0"/>
      <w:autoSpaceDE w:val="0"/>
      <w:autoSpaceDN w:val="0"/>
      <w:adjustRightInd w:val="0"/>
      <w:spacing w:after="0" w:line="454" w:lineRule="exact"/>
      <w:ind w:firstLine="667"/>
      <w:jc w:val="both"/>
    </w:pPr>
    <w:rPr>
      <w:rFonts w:ascii="Arial" w:hAnsi="Arial" w:cs="Arial"/>
      <w:sz w:val="24"/>
      <w:szCs w:val="24"/>
      <w:lang w:val="ru-RU" w:eastAsia="ru-RU"/>
    </w:rPr>
  </w:style>
  <w:style w:type="paragraph" w:customStyle="1" w:styleId="Style1">
    <w:name w:val="Style1"/>
    <w:basedOn w:val="a"/>
    <w:uiPriority w:val="99"/>
    <w:rsid w:val="00D85942"/>
    <w:pPr>
      <w:widowControl w:val="0"/>
      <w:suppressAutoHyphens w:val="0"/>
      <w:autoSpaceDE w:val="0"/>
      <w:autoSpaceDN w:val="0"/>
      <w:adjustRightInd w:val="0"/>
      <w:spacing w:after="0" w:line="240" w:lineRule="auto"/>
      <w:jc w:val="center"/>
    </w:pPr>
    <w:rPr>
      <w:rFonts w:ascii="Arial" w:hAnsi="Arial" w:cs="Arial"/>
      <w:sz w:val="24"/>
      <w:szCs w:val="24"/>
      <w:lang w:val="ru-RU" w:eastAsia="ru-RU"/>
    </w:rPr>
  </w:style>
  <w:style w:type="paragraph" w:customStyle="1" w:styleId="Style20">
    <w:name w:val="Style20"/>
    <w:basedOn w:val="a"/>
    <w:uiPriority w:val="99"/>
    <w:rsid w:val="00181CBF"/>
    <w:pPr>
      <w:widowControl w:val="0"/>
      <w:suppressAutoHyphens w:val="0"/>
      <w:autoSpaceDE w:val="0"/>
      <w:autoSpaceDN w:val="0"/>
      <w:adjustRightInd w:val="0"/>
      <w:spacing w:after="0" w:line="470" w:lineRule="exact"/>
      <w:ind w:hanging="1435"/>
    </w:pPr>
    <w:rPr>
      <w:rFonts w:ascii="Arial" w:hAnsi="Arial" w:cs="Arial"/>
      <w:sz w:val="24"/>
      <w:szCs w:val="24"/>
      <w:lang w:val="ru-RU" w:eastAsia="ru-RU"/>
    </w:rPr>
  </w:style>
  <w:style w:type="paragraph" w:customStyle="1" w:styleId="Style11">
    <w:name w:val="Style11"/>
    <w:basedOn w:val="a"/>
    <w:uiPriority w:val="99"/>
    <w:rsid w:val="002F3807"/>
    <w:pPr>
      <w:widowControl w:val="0"/>
      <w:suppressAutoHyphens w:val="0"/>
      <w:autoSpaceDE w:val="0"/>
      <w:autoSpaceDN w:val="0"/>
      <w:adjustRightInd w:val="0"/>
      <w:spacing w:after="0" w:line="461" w:lineRule="exact"/>
      <w:jc w:val="both"/>
    </w:pPr>
    <w:rPr>
      <w:rFonts w:ascii="Arial" w:hAnsi="Arial" w:cs="Arial"/>
      <w:sz w:val="24"/>
      <w:szCs w:val="24"/>
      <w:lang w:val="ru-RU" w:eastAsia="ru-RU"/>
    </w:rPr>
  </w:style>
  <w:style w:type="character" w:customStyle="1" w:styleId="FontStyle31">
    <w:name w:val="Font Style31"/>
    <w:uiPriority w:val="99"/>
    <w:rsid w:val="002F3807"/>
    <w:rPr>
      <w:rFonts w:ascii="Times New Roman" w:hAnsi="Times New Roman" w:cs="Times New Roman"/>
      <w:b/>
      <w:bCs/>
      <w:i/>
      <w:iCs/>
      <w:sz w:val="24"/>
      <w:szCs w:val="24"/>
    </w:rPr>
  </w:style>
  <w:style w:type="character" w:customStyle="1" w:styleId="FontStyle26">
    <w:name w:val="Font Style26"/>
    <w:uiPriority w:val="99"/>
    <w:rsid w:val="006B4482"/>
    <w:rPr>
      <w:rFonts w:ascii="Times New Roman" w:hAnsi="Times New Roman" w:cs="Times New Roman"/>
      <w:b/>
      <w:bCs/>
      <w:spacing w:val="20"/>
      <w:w w:val="10"/>
      <w:sz w:val="38"/>
      <w:szCs w:val="38"/>
    </w:rPr>
  </w:style>
  <w:style w:type="character" w:customStyle="1" w:styleId="FontStyle27">
    <w:name w:val="Font Style27"/>
    <w:uiPriority w:val="99"/>
    <w:rsid w:val="006B4482"/>
    <w:rPr>
      <w:rFonts w:ascii="Times New Roman" w:hAnsi="Times New Roman" w:cs="Times New Roman"/>
      <w:b/>
      <w:bCs/>
      <w:w w:val="10"/>
      <w:sz w:val="38"/>
      <w:szCs w:val="38"/>
    </w:rPr>
  </w:style>
  <w:style w:type="paragraph" w:customStyle="1" w:styleId="Style6">
    <w:name w:val="Style6"/>
    <w:basedOn w:val="a"/>
    <w:uiPriority w:val="99"/>
    <w:rsid w:val="0062638D"/>
    <w:pPr>
      <w:widowControl w:val="0"/>
      <w:suppressAutoHyphens w:val="0"/>
      <w:autoSpaceDE w:val="0"/>
      <w:autoSpaceDN w:val="0"/>
      <w:adjustRightInd w:val="0"/>
      <w:spacing w:after="0" w:line="240" w:lineRule="auto"/>
    </w:pPr>
    <w:rPr>
      <w:rFonts w:ascii="Arial" w:hAnsi="Arial" w:cs="Arial"/>
      <w:sz w:val="24"/>
      <w:szCs w:val="24"/>
      <w:lang w:val="ru-RU" w:eastAsia="ru-RU"/>
    </w:rPr>
  </w:style>
  <w:style w:type="paragraph" w:customStyle="1" w:styleId="Style7">
    <w:name w:val="Style7"/>
    <w:basedOn w:val="a"/>
    <w:uiPriority w:val="99"/>
    <w:rsid w:val="0062638D"/>
    <w:pPr>
      <w:widowControl w:val="0"/>
      <w:suppressAutoHyphens w:val="0"/>
      <w:autoSpaceDE w:val="0"/>
      <w:autoSpaceDN w:val="0"/>
      <w:adjustRightInd w:val="0"/>
      <w:spacing w:after="0" w:line="456" w:lineRule="exact"/>
      <w:ind w:firstLine="125"/>
      <w:jc w:val="both"/>
    </w:pPr>
    <w:rPr>
      <w:rFonts w:ascii="Arial" w:hAnsi="Arial" w:cs="Arial"/>
      <w:sz w:val="24"/>
      <w:szCs w:val="24"/>
      <w:lang w:val="ru-RU" w:eastAsia="ru-RU"/>
    </w:rPr>
  </w:style>
  <w:style w:type="paragraph" w:customStyle="1" w:styleId="Style2">
    <w:name w:val="Style2"/>
    <w:basedOn w:val="a"/>
    <w:uiPriority w:val="99"/>
    <w:rsid w:val="0062638D"/>
    <w:pPr>
      <w:widowControl w:val="0"/>
      <w:suppressAutoHyphens w:val="0"/>
      <w:autoSpaceDE w:val="0"/>
      <w:autoSpaceDN w:val="0"/>
      <w:adjustRightInd w:val="0"/>
      <w:spacing w:after="0" w:line="454" w:lineRule="exact"/>
      <w:ind w:firstLine="701"/>
      <w:jc w:val="both"/>
    </w:pPr>
    <w:rPr>
      <w:rFonts w:ascii="Arial" w:hAnsi="Arial" w:cs="Arial"/>
      <w:sz w:val="24"/>
      <w:szCs w:val="24"/>
      <w:lang w:val="ru-RU" w:eastAsia="ru-RU"/>
    </w:rPr>
  </w:style>
  <w:style w:type="paragraph" w:customStyle="1" w:styleId="Style9">
    <w:name w:val="Style9"/>
    <w:basedOn w:val="a"/>
    <w:uiPriority w:val="99"/>
    <w:rsid w:val="00E1163F"/>
    <w:pPr>
      <w:widowControl w:val="0"/>
      <w:suppressAutoHyphens w:val="0"/>
      <w:autoSpaceDE w:val="0"/>
      <w:autoSpaceDN w:val="0"/>
      <w:adjustRightInd w:val="0"/>
      <w:spacing w:after="0" w:line="456" w:lineRule="exact"/>
      <w:ind w:firstLine="254"/>
    </w:pPr>
    <w:rPr>
      <w:rFonts w:ascii="Arial" w:hAnsi="Arial" w:cs="Arial"/>
      <w:sz w:val="24"/>
      <w:szCs w:val="24"/>
      <w:lang w:val="ru-RU" w:eastAsia="ru-RU"/>
    </w:rPr>
  </w:style>
  <w:style w:type="paragraph" w:customStyle="1" w:styleId="Style14">
    <w:name w:val="Style14"/>
    <w:basedOn w:val="a"/>
    <w:uiPriority w:val="99"/>
    <w:rsid w:val="00690296"/>
    <w:pPr>
      <w:widowControl w:val="0"/>
      <w:suppressAutoHyphens w:val="0"/>
      <w:autoSpaceDE w:val="0"/>
      <w:autoSpaceDN w:val="0"/>
      <w:adjustRightInd w:val="0"/>
      <w:spacing w:after="0" w:line="454" w:lineRule="exact"/>
      <w:ind w:firstLine="701"/>
      <w:jc w:val="both"/>
    </w:pPr>
    <w:rPr>
      <w:rFonts w:ascii="Arial" w:hAnsi="Arial" w:cs="Arial"/>
      <w:sz w:val="24"/>
      <w:szCs w:val="24"/>
      <w:lang w:val="ru-RU" w:eastAsia="ru-RU"/>
    </w:rPr>
  </w:style>
  <w:style w:type="paragraph" w:customStyle="1" w:styleId="Style10">
    <w:name w:val="Style10"/>
    <w:basedOn w:val="a"/>
    <w:uiPriority w:val="99"/>
    <w:rsid w:val="0080736B"/>
    <w:pPr>
      <w:widowControl w:val="0"/>
      <w:suppressAutoHyphens w:val="0"/>
      <w:autoSpaceDE w:val="0"/>
      <w:autoSpaceDN w:val="0"/>
      <w:adjustRightInd w:val="0"/>
      <w:spacing w:after="0" w:line="514" w:lineRule="exact"/>
      <w:ind w:firstLine="696"/>
    </w:pPr>
    <w:rPr>
      <w:rFonts w:ascii="Times New Roman" w:hAnsi="Times New Roman" w:cs="Times New Roman"/>
      <w:sz w:val="24"/>
      <w:szCs w:val="24"/>
      <w:lang w:val="ru-RU" w:eastAsia="ru-RU"/>
    </w:rPr>
  </w:style>
  <w:style w:type="paragraph" w:customStyle="1" w:styleId="Style13">
    <w:name w:val="Style13"/>
    <w:basedOn w:val="a"/>
    <w:uiPriority w:val="99"/>
    <w:rsid w:val="0080736B"/>
    <w:pPr>
      <w:widowControl w:val="0"/>
      <w:suppressAutoHyphens w:val="0"/>
      <w:autoSpaceDE w:val="0"/>
      <w:autoSpaceDN w:val="0"/>
      <w:adjustRightInd w:val="0"/>
      <w:spacing w:after="0" w:line="240" w:lineRule="auto"/>
    </w:pPr>
    <w:rPr>
      <w:rFonts w:ascii="Times New Roman" w:hAnsi="Times New Roman" w:cs="Times New Roman"/>
      <w:sz w:val="24"/>
      <w:szCs w:val="24"/>
      <w:lang w:val="ru-RU" w:eastAsia="ru-RU"/>
    </w:rPr>
  </w:style>
  <w:style w:type="character" w:customStyle="1" w:styleId="FontStyle15">
    <w:name w:val="Font Style15"/>
    <w:uiPriority w:val="99"/>
    <w:rsid w:val="0080736B"/>
    <w:rPr>
      <w:rFonts w:ascii="Times New Roman" w:hAnsi="Times New Roman" w:cs="Times New Roman"/>
      <w:b/>
      <w:bCs/>
      <w:sz w:val="18"/>
      <w:szCs w:val="18"/>
    </w:rPr>
  </w:style>
  <w:style w:type="character" w:customStyle="1" w:styleId="FontStyle16">
    <w:name w:val="Font Style16"/>
    <w:uiPriority w:val="99"/>
    <w:rsid w:val="0080736B"/>
    <w:rPr>
      <w:rFonts w:ascii="Times New Roman" w:hAnsi="Times New Roman" w:cs="Times New Roman"/>
      <w:i/>
      <w:iCs/>
      <w:sz w:val="22"/>
      <w:szCs w:val="22"/>
    </w:rPr>
  </w:style>
  <w:style w:type="character" w:customStyle="1" w:styleId="FontStyle17">
    <w:name w:val="Font Style17"/>
    <w:uiPriority w:val="99"/>
    <w:rsid w:val="0080736B"/>
    <w:rPr>
      <w:rFonts w:ascii="Times New Roman" w:hAnsi="Times New Roman" w:cs="Times New Roman"/>
      <w:b/>
      <w:bCs/>
      <w:sz w:val="24"/>
      <w:szCs w:val="24"/>
    </w:rPr>
  </w:style>
  <w:style w:type="character" w:customStyle="1" w:styleId="FontStyle18">
    <w:name w:val="Font Style18"/>
    <w:uiPriority w:val="99"/>
    <w:rsid w:val="0080736B"/>
    <w:rPr>
      <w:rFonts w:ascii="Times New Roman" w:hAnsi="Times New Roman" w:cs="Times New Roman"/>
      <w:sz w:val="22"/>
      <w:szCs w:val="22"/>
    </w:rPr>
  </w:style>
  <w:style w:type="character" w:customStyle="1" w:styleId="FontStyle19">
    <w:name w:val="Font Style19"/>
    <w:uiPriority w:val="99"/>
    <w:rsid w:val="0080736B"/>
    <w:rPr>
      <w:rFonts w:ascii="Times New Roman" w:hAnsi="Times New Roman" w:cs="Times New Roman"/>
      <w:sz w:val="24"/>
      <w:szCs w:val="24"/>
    </w:rPr>
  </w:style>
  <w:style w:type="character" w:customStyle="1" w:styleId="FontStyle20">
    <w:name w:val="Font Style20"/>
    <w:uiPriority w:val="99"/>
    <w:rsid w:val="0080736B"/>
    <w:rPr>
      <w:rFonts w:ascii="Times New Roman" w:hAnsi="Times New Roman" w:cs="Times New Roman"/>
      <w:b/>
      <w:bCs/>
      <w:i/>
      <w:iCs/>
      <w:sz w:val="24"/>
      <w:szCs w:val="24"/>
    </w:rPr>
  </w:style>
  <w:style w:type="character" w:customStyle="1" w:styleId="FontStyle12">
    <w:name w:val="Font Style12"/>
    <w:uiPriority w:val="99"/>
    <w:rsid w:val="00D97968"/>
    <w:rPr>
      <w:rFonts w:ascii="Times New Roman" w:hAnsi="Times New Roman" w:cs="Times New Roman"/>
      <w:i/>
      <w:iCs/>
      <w:sz w:val="20"/>
      <w:szCs w:val="20"/>
    </w:rPr>
  </w:style>
  <w:style w:type="character" w:customStyle="1" w:styleId="FontStyle13">
    <w:name w:val="Font Style13"/>
    <w:uiPriority w:val="99"/>
    <w:rsid w:val="00D97968"/>
    <w:rPr>
      <w:rFonts w:ascii="Times New Roman" w:hAnsi="Times New Roman" w:cs="Times New Roman"/>
      <w:b/>
      <w:bCs/>
      <w:sz w:val="24"/>
      <w:szCs w:val="24"/>
    </w:rPr>
  </w:style>
  <w:style w:type="character" w:customStyle="1" w:styleId="FontStyle14">
    <w:name w:val="Font Style14"/>
    <w:uiPriority w:val="99"/>
    <w:rsid w:val="00D97968"/>
    <w:rPr>
      <w:rFonts w:ascii="Times New Roman" w:hAnsi="Times New Roman" w:cs="Times New Roman"/>
      <w:b/>
      <w:bCs/>
      <w:sz w:val="20"/>
      <w:szCs w:val="20"/>
    </w:rPr>
  </w:style>
  <w:style w:type="character" w:styleId="af1">
    <w:name w:val="Placeholder Text"/>
    <w:basedOn w:val="a0"/>
    <w:uiPriority w:val="99"/>
    <w:semiHidden/>
    <w:rsid w:val="009B54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81322">
      <w:bodyDiv w:val="1"/>
      <w:marLeft w:val="0"/>
      <w:marRight w:val="0"/>
      <w:marTop w:val="0"/>
      <w:marBottom w:val="0"/>
      <w:divBdr>
        <w:top w:val="none" w:sz="0" w:space="0" w:color="auto"/>
        <w:left w:val="none" w:sz="0" w:space="0" w:color="auto"/>
        <w:bottom w:val="none" w:sz="0" w:space="0" w:color="auto"/>
        <w:right w:val="none" w:sz="0" w:space="0" w:color="auto"/>
      </w:divBdr>
    </w:div>
    <w:div w:id="568734654">
      <w:bodyDiv w:val="1"/>
      <w:marLeft w:val="0"/>
      <w:marRight w:val="0"/>
      <w:marTop w:val="0"/>
      <w:marBottom w:val="0"/>
      <w:divBdr>
        <w:top w:val="none" w:sz="0" w:space="0" w:color="auto"/>
        <w:left w:val="none" w:sz="0" w:space="0" w:color="auto"/>
        <w:bottom w:val="none" w:sz="0" w:space="0" w:color="auto"/>
        <w:right w:val="none" w:sz="0" w:space="0" w:color="auto"/>
      </w:divBdr>
    </w:div>
    <w:div w:id="872575418">
      <w:bodyDiv w:val="1"/>
      <w:marLeft w:val="0"/>
      <w:marRight w:val="0"/>
      <w:marTop w:val="0"/>
      <w:marBottom w:val="0"/>
      <w:divBdr>
        <w:top w:val="none" w:sz="0" w:space="0" w:color="auto"/>
        <w:left w:val="none" w:sz="0" w:space="0" w:color="auto"/>
        <w:bottom w:val="none" w:sz="0" w:space="0" w:color="auto"/>
        <w:right w:val="none" w:sz="0" w:space="0" w:color="auto"/>
      </w:divBdr>
    </w:div>
    <w:div w:id="1227569719">
      <w:bodyDiv w:val="1"/>
      <w:marLeft w:val="0"/>
      <w:marRight w:val="0"/>
      <w:marTop w:val="0"/>
      <w:marBottom w:val="0"/>
      <w:divBdr>
        <w:top w:val="none" w:sz="0" w:space="0" w:color="auto"/>
        <w:left w:val="none" w:sz="0" w:space="0" w:color="auto"/>
        <w:bottom w:val="none" w:sz="0" w:space="0" w:color="auto"/>
        <w:right w:val="none" w:sz="0" w:space="0" w:color="auto"/>
      </w:divBdr>
    </w:div>
    <w:div w:id="211517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9.bin"/><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oleObject" Target="embeddings/oleObject9.bin"/><Relationship Id="rId84" Type="http://schemas.openxmlformats.org/officeDocument/2006/relationships/image" Target="media/image58.png"/><Relationship Id="rId138" Type="http://schemas.openxmlformats.org/officeDocument/2006/relationships/image" Target="media/image98.wmf"/><Relationship Id="rId159" Type="http://schemas.openxmlformats.org/officeDocument/2006/relationships/oleObject" Target="embeddings/oleObject42.bin"/><Relationship Id="rId170" Type="http://schemas.openxmlformats.org/officeDocument/2006/relationships/image" Target="media/image112.wmf"/><Relationship Id="rId191" Type="http://schemas.openxmlformats.org/officeDocument/2006/relationships/image" Target="media/image120.wmf"/><Relationship Id="rId205" Type="http://schemas.openxmlformats.org/officeDocument/2006/relationships/image" Target="media/image127.wmf"/><Relationship Id="rId226" Type="http://schemas.openxmlformats.org/officeDocument/2006/relationships/footer" Target="footer3.xml"/><Relationship Id="rId107" Type="http://schemas.openxmlformats.org/officeDocument/2006/relationships/image" Target="media/image79.png"/><Relationship Id="rId11" Type="http://schemas.openxmlformats.org/officeDocument/2006/relationships/image" Target="media/image1.png"/><Relationship Id="rId32" Type="http://schemas.openxmlformats.org/officeDocument/2006/relationships/oleObject" Target="embeddings/oleObject1.bin"/><Relationship Id="rId53" Type="http://schemas.openxmlformats.org/officeDocument/2006/relationships/oleObject" Target="embeddings/oleObject4.bin"/><Relationship Id="rId74" Type="http://schemas.openxmlformats.org/officeDocument/2006/relationships/image" Target="media/image50.wmf"/><Relationship Id="rId128" Type="http://schemas.openxmlformats.org/officeDocument/2006/relationships/image" Target="media/image94.wmf"/><Relationship Id="rId149" Type="http://schemas.openxmlformats.org/officeDocument/2006/relationships/oleObject" Target="embeddings/oleObject37.bin"/><Relationship Id="rId5" Type="http://schemas.openxmlformats.org/officeDocument/2006/relationships/settings" Target="settings.xml"/><Relationship Id="rId95" Type="http://schemas.openxmlformats.org/officeDocument/2006/relationships/image" Target="media/image67.png"/><Relationship Id="rId160" Type="http://schemas.openxmlformats.org/officeDocument/2006/relationships/image" Target="media/image108.wmf"/><Relationship Id="rId181" Type="http://schemas.openxmlformats.org/officeDocument/2006/relationships/image" Target="media/image115.wmf"/><Relationship Id="rId216" Type="http://schemas.openxmlformats.org/officeDocument/2006/relationships/oleObject" Target="embeddings/oleObject74.bin"/><Relationship Id="rId211" Type="http://schemas.openxmlformats.org/officeDocument/2006/relationships/image" Target="media/image130.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wmf"/><Relationship Id="rId64" Type="http://schemas.openxmlformats.org/officeDocument/2006/relationships/image" Target="media/image45.wmf"/><Relationship Id="rId69" Type="http://schemas.openxmlformats.org/officeDocument/2006/relationships/oleObject" Target="embeddings/oleObject12.bin"/><Relationship Id="rId113" Type="http://schemas.openxmlformats.org/officeDocument/2006/relationships/image" Target="media/image85.png"/><Relationship Id="rId118" Type="http://schemas.openxmlformats.org/officeDocument/2006/relationships/image" Target="media/image89.wmf"/><Relationship Id="rId134" Type="http://schemas.openxmlformats.org/officeDocument/2006/relationships/image" Target="media/image97.wmf"/><Relationship Id="rId139" Type="http://schemas.openxmlformats.org/officeDocument/2006/relationships/oleObject" Target="embeddings/oleObject31.bin"/><Relationship Id="rId80" Type="http://schemas.openxmlformats.org/officeDocument/2006/relationships/image" Target="media/image54.png"/><Relationship Id="rId85" Type="http://schemas.openxmlformats.org/officeDocument/2006/relationships/image" Target="media/image59.emf"/><Relationship Id="rId150" Type="http://schemas.openxmlformats.org/officeDocument/2006/relationships/image" Target="media/image103.wmf"/><Relationship Id="rId155" Type="http://schemas.openxmlformats.org/officeDocument/2006/relationships/oleObject" Target="embeddings/oleObject40.bin"/><Relationship Id="rId171" Type="http://schemas.openxmlformats.org/officeDocument/2006/relationships/oleObject" Target="embeddings/oleObject49.bin"/><Relationship Id="rId176" Type="http://schemas.openxmlformats.org/officeDocument/2006/relationships/oleObject" Target="embeddings/oleObject52.bin"/><Relationship Id="rId192" Type="http://schemas.openxmlformats.org/officeDocument/2006/relationships/oleObject" Target="embeddings/oleObject62.bin"/><Relationship Id="rId197" Type="http://schemas.openxmlformats.org/officeDocument/2006/relationships/image" Target="media/image123.wmf"/><Relationship Id="rId206" Type="http://schemas.openxmlformats.org/officeDocument/2006/relationships/oleObject" Target="embeddings/oleObject69.bin"/><Relationship Id="rId227" Type="http://schemas.openxmlformats.org/officeDocument/2006/relationships/fontTable" Target="fontTable.xml"/><Relationship Id="rId201" Type="http://schemas.openxmlformats.org/officeDocument/2006/relationships/image" Target="media/image125.wmf"/><Relationship Id="rId222" Type="http://schemas.openxmlformats.org/officeDocument/2006/relationships/oleObject" Target="embeddings/oleObject77.bin"/><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oleObject" Target="embeddings/oleObject7.bin"/><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2.wmf"/><Relationship Id="rId129" Type="http://schemas.openxmlformats.org/officeDocument/2006/relationships/oleObject" Target="embeddings/oleObject25.bin"/><Relationship Id="rId54" Type="http://schemas.openxmlformats.org/officeDocument/2006/relationships/image" Target="media/image40.wmf"/><Relationship Id="rId70" Type="http://schemas.openxmlformats.org/officeDocument/2006/relationships/image" Target="media/image48.wmf"/><Relationship Id="rId75" Type="http://schemas.openxmlformats.org/officeDocument/2006/relationships/oleObject" Target="embeddings/oleObject15.bin"/><Relationship Id="rId91" Type="http://schemas.openxmlformats.org/officeDocument/2006/relationships/oleObject" Target="embeddings/oleObject17.bin"/><Relationship Id="rId96" Type="http://schemas.openxmlformats.org/officeDocument/2006/relationships/image" Target="media/image68.png"/><Relationship Id="rId140" Type="http://schemas.openxmlformats.org/officeDocument/2006/relationships/image" Target="media/image99.wmf"/><Relationship Id="rId145" Type="http://schemas.openxmlformats.org/officeDocument/2006/relationships/image" Target="media/image101.wmf"/><Relationship Id="rId161" Type="http://schemas.openxmlformats.org/officeDocument/2006/relationships/oleObject" Target="embeddings/oleObject43.bin"/><Relationship Id="rId166" Type="http://schemas.openxmlformats.org/officeDocument/2006/relationships/oleObject" Target="embeddings/oleObject46.bin"/><Relationship Id="rId182" Type="http://schemas.openxmlformats.org/officeDocument/2006/relationships/oleObject" Target="embeddings/oleObject57.bin"/><Relationship Id="rId187" Type="http://schemas.openxmlformats.org/officeDocument/2006/relationships/image" Target="media/image118.wmf"/><Relationship Id="rId217" Type="http://schemas.openxmlformats.org/officeDocument/2006/relationships/image" Target="media/image133.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72.bin"/><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oleObject" Target="embeddings/oleObject2.bin"/><Relationship Id="rId114" Type="http://schemas.openxmlformats.org/officeDocument/2006/relationships/image" Target="media/image86.png"/><Relationship Id="rId119" Type="http://schemas.openxmlformats.org/officeDocument/2006/relationships/oleObject" Target="embeddings/oleObject20.bin"/><Relationship Id="rId44" Type="http://schemas.openxmlformats.org/officeDocument/2006/relationships/image" Target="media/image33.wmf"/><Relationship Id="rId60" Type="http://schemas.openxmlformats.org/officeDocument/2006/relationships/image" Target="media/image43.wmf"/><Relationship Id="rId65" Type="http://schemas.openxmlformats.org/officeDocument/2006/relationships/oleObject" Target="embeddings/oleObject10.bin"/><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95.wmf"/><Relationship Id="rId135" Type="http://schemas.openxmlformats.org/officeDocument/2006/relationships/oleObject" Target="embeddings/oleObject28.bin"/><Relationship Id="rId151" Type="http://schemas.openxmlformats.org/officeDocument/2006/relationships/oleObject" Target="embeddings/oleObject38.bin"/><Relationship Id="rId156" Type="http://schemas.openxmlformats.org/officeDocument/2006/relationships/image" Target="media/image106.wmf"/><Relationship Id="rId177" Type="http://schemas.openxmlformats.org/officeDocument/2006/relationships/oleObject" Target="embeddings/oleObject53.bin"/><Relationship Id="rId198" Type="http://schemas.openxmlformats.org/officeDocument/2006/relationships/oleObject" Target="embeddings/oleObject65.bin"/><Relationship Id="rId172" Type="http://schemas.openxmlformats.org/officeDocument/2006/relationships/image" Target="media/image113.wmf"/><Relationship Id="rId193" Type="http://schemas.openxmlformats.org/officeDocument/2006/relationships/image" Target="media/image121.wmf"/><Relationship Id="rId202" Type="http://schemas.openxmlformats.org/officeDocument/2006/relationships/oleObject" Target="embeddings/oleObject67.bin"/><Relationship Id="rId207" Type="http://schemas.openxmlformats.org/officeDocument/2006/relationships/image" Target="media/image128.wmf"/><Relationship Id="rId223" Type="http://schemas.openxmlformats.org/officeDocument/2006/relationships/oleObject" Target="embeddings/oleObject78.bin"/><Relationship Id="rId228"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81.png"/><Relationship Id="rId34" Type="http://schemas.openxmlformats.org/officeDocument/2006/relationships/image" Target="media/image23.png"/><Relationship Id="rId50" Type="http://schemas.openxmlformats.org/officeDocument/2006/relationships/image" Target="media/image38.wmf"/><Relationship Id="rId55" Type="http://schemas.openxmlformats.org/officeDocument/2006/relationships/oleObject" Target="embeddings/oleObject5.bin"/><Relationship Id="rId76" Type="http://schemas.openxmlformats.org/officeDocument/2006/relationships/image" Target="media/image51.wmf"/><Relationship Id="rId97" Type="http://schemas.openxmlformats.org/officeDocument/2006/relationships/image" Target="media/image69.emf"/><Relationship Id="rId104" Type="http://schemas.openxmlformats.org/officeDocument/2006/relationships/image" Target="media/image76.png"/><Relationship Id="rId120" Type="http://schemas.openxmlformats.org/officeDocument/2006/relationships/image" Target="media/image90.wmf"/><Relationship Id="rId125" Type="http://schemas.openxmlformats.org/officeDocument/2006/relationships/oleObject" Target="embeddings/oleObject23.bin"/><Relationship Id="rId141" Type="http://schemas.openxmlformats.org/officeDocument/2006/relationships/oleObject" Target="embeddings/oleObject32.bin"/><Relationship Id="rId146" Type="http://schemas.openxmlformats.org/officeDocument/2006/relationships/oleObject" Target="embeddings/oleObject35.bin"/><Relationship Id="rId167" Type="http://schemas.openxmlformats.org/officeDocument/2006/relationships/oleObject" Target="embeddings/oleObject47.bin"/><Relationship Id="rId188" Type="http://schemas.openxmlformats.org/officeDocument/2006/relationships/oleObject" Target="embeddings/oleObject60.bin"/><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image" Target="media/image65.png"/><Relationship Id="rId162" Type="http://schemas.openxmlformats.org/officeDocument/2006/relationships/image" Target="media/image109.wmf"/><Relationship Id="rId183" Type="http://schemas.openxmlformats.org/officeDocument/2006/relationships/image" Target="media/image116.wmf"/><Relationship Id="rId213" Type="http://schemas.openxmlformats.org/officeDocument/2006/relationships/image" Target="media/image131.wmf"/><Relationship Id="rId218"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wmf"/><Relationship Id="rId66" Type="http://schemas.openxmlformats.org/officeDocument/2006/relationships/image" Target="media/image46.wmf"/><Relationship Id="rId87" Type="http://schemas.openxmlformats.org/officeDocument/2006/relationships/image" Target="media/image61.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oleObject" Target="embeddings/oleObject26.bin"/><Relationship Id="rId136" Type="http://schemas.openxmlformats.org/officeDocument/2006/relationships/oleObject" Target="embeddings/oleObject29.bin"/><Relationship Id="rId157" Type="http://schemas.openxmlformats.org/officeDocument/2006/relationships/oleObject" Target="embeddings/oleObject41.bin"/><Relationship Id="rId178" Type="http://schemas.openxmlformats.org/officeDocument/2006/relationships/oleObject" Target="embeddings/oleObject54.bin"/><Relationship Id="rId61" Type="http://schemas.openxmlformats.org/officeDocument/2006/relationships/oleObject" Target="embeddings/oleObject8.bin"/><Relationship Id="rId82" Type="http://schemas.openxmlformats.org/officeDocument/2006/relationships/image" Target="media/image56.png"/><Relationship Id="rId152" Type="http://schemas.openxmlformats.org/officeDocument/2006/relationships/image" Target="media/image104.wmf"/><Relationship Id="rId173" Type="http://schemas.openxmlformats.org/officeDocument/2006/relationships/oleObject" Target="embeddings/oleObject50.bin"/><Relationship Id="rId194" Type="http://schemas.openxmlformats.org/officeDocument/2006/relationships/oleObject" Target="embeddings/oleObject63.bin"/><Relationship Id="rId199" Type="http://schemas.openxmlformats.org/officeDocument/2006/relationships/image" Target="media/image124.wmf"/><Relationship Id="rId203" Type="http://schemas.openxmlformats.org/officeDocument/2006/relationships/image" Target="media/image126.wmf"/><Relationship Id="rId208" Type="http://schemas.openxmlformats.org/officeDocument/2006/relationships/oleObject" Target="embeddings/oleObject70.bin"/><Relationship Id="rId19" Type="http://schemas.openxmlformats.org/officeDocument/2006/relationships/image" Target="media/image9.png"/><Relationship Id="rId224" Type="http://schemas.openxmlformats.org/officeDocument/2006/relationships/image" Target="media/image136.wmf"/><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1.wmf"/><Relationship Id="rId77" Type="http://schemas.openxmlformats.org/officeDocument/2006/relationships/oleObject" Target="embeddings/oleObject16.bin"/><Relationship Id="rId100" Type="http://schemas.openxmlformats.org/officeDocument/2006/relationships/image" Target="media/image72.emf"/><Relationship Id="rId105" Type="http://schemas.openxmlformats.org/officeDocument/2006/relationships/image" Target="media/image77.png"/><Relationship Id="rId126" Type="http://schemas.openxmlformats.org/officeDocument/2006/relationships/image" Target="media/image93.wmf"/><Relationship Id="rId147" Type="http://schemas.openxmlformats.org/officeDocument/2006/relationships/image" Target="media/image102.wmf"/><Relationship Id="rId168" Type="http://schemas.openxmlformats.org/officeDocument/2006/relationships/image" Target="media/image111.wmf"/><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image" Target="media/image49.wmf"/><Relationship Id="rId93" Type="http://schemas.openxmlformats.org/officeDocument/2006/relationships/image" Target="media/image66.wmf"/><Relationship Id="rId98" Type="http://schemas.openxmlformats.org/officeDocument/2006/relationships/image" Target="media/image70.png"/><Relationship Id="rId121" Type="http://schemas.openxmlformats.org/officeDocument/2006/relationships/oleObject" Target="embeddings/oleObject21.bin"/><Relationship Id="rId142" Type="http://schemas.openxmlformats.org/officeDocument/2006/relationships/image" Target="media/image100.wmf"/><Relationship Id="rId163" Type="http://schemas.openxmlformats.org/officeDocument/2006/relationships/oleObject" Target="embeddings/oleObject44.bin"/><Relationship Id="rId184" Type="http://schemas.openxmlformats.org/officeDocument/2006/relationships/oleObject" Target="embeddings/oleObject58.bin"/><Relationship Id="rId189" Type="http://schemas.openxmlformats.org/officeDocument/2006/relationships/image" Target="media/image119.wmf"/><Relationship Id="rId219" Type="http://schemas.openxmlformats.org/officeDocument/2006/relationships/image" Target="media/image134.wmf"/><Relationship Id="rId3" Type="http://schemas.openxmlformats.org/officeDocument/2006/relationships/styles" Target="styles.xml"/><Relationship Id="rId214" Type="http://schemas.openxmlformats.org/officeDocument/2006/relationships/oleObject" Target="embeddings/oleObject73.bin"/><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oleObject" Target="embeddings/oleObject11.bin"/><Relationship Id="rId116" Type="http://schemas.openxmlformats.org/officeDocument/2006/relationships/image" Target="media/image88.wmf"/><Relationship Id="rId137" Type="http://schemas.openxmlformats.org/officeDocument/2006/relationships/oleObject" Target="embeddings/oleObject30.bin"/><Relationship Id="rId158" Type="http://schemas.openxmlformats.org/officeDocument/2006/relationships/image" Target="media/image107.wmf"/><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44.wmf"/><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3.emf"/><Relationship Id="rId132" Type="http://schemas.openxmlformats.org/officeDocument/2006/relationships/image" Target="media/image96.wmf"/><Relationship Id="rId153" Type="http://schemas.openxmlformats.org/officeDocument/2006/relationships/oleObject" Target="embeddings/oleObject39.bin"/><Relationship Id="rId174" Type="http://schemas.openxmlformats.org/officeDocument/2006/relationships/image" Target="media/image114.wmf"/><Relationship Id="rId179" Type="http://schemas.openxmlformats.org/officeDocument/2006/relationships/oleObject" Target="embeddings/oleObject55.bin"/><Relationship Id="rId195" Type="http://schemas.openxmlformats.org/officeDocument/2006/relationships/image" Target="media/image122.wmf"/><Relationship Id="rId209" Type="http://schemas.openxmlformats.org/officeDocument/2006/relationships/image" Target="media/image129.wmf"/><Relationship Id="rId190" Type="http://schemas.openxmlformats.org/officeDocument/2006/relationships/oleObject" Target="embeddings/oleObject61.bin"/><Relationship Id="rId204" Type="http://schemas.openxmlformats.org/officeDocument/2006/relationships/oleObject" Target="embeddings/oleObject68.bin"/><Relationship Id="rId220" Type="http://schemas.openxmlformats.org/officeDocument/2006/relationships/oleObject" Target="embeddings/oleObject76.bin"/><Relationship Id="rId225" Type="http://schemas.openxmlformats.org/officeDocument/2006/relationships/oleObject" Target="embeddings/oleObject79.bin"/><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oleObject" Target="embeddings/oleObject6.bin"/><Relationship Id="rId106" Type="http://schemas.openxmlformats.org/officeDocument/2006/relationships/image" Target="media/image78.png"/><Relationship Id="rId127" Type="http://schemas.openxmlformats.org/officeDocument/2006/relationships/oleObject" Target="embeddings/oleObject24.bin"/><Relationship Id="rId10" Type="http://schemas.openxmlformats.org/officeDocument/2006/relationships/footer" Target="footer2.xml"/><Relationship Id="rId31" Type="http://schemas.openxmlformats.org/officeDocument/2006/relationships/image" Target="media/image21.emf"/><Relationship Id="rId52" Type="http://schemas.openxmlformats.org/officeDocument/2006/relationships/image" Target="media/image39.wmf"/><Relationship Id="rId73" Type="http://schemas.openxmlformats.org/officeDocument/2006/relationships/oleObject" Target="embeddings/oleObject14.bin"/><Relationship Id="rId78" Type="http://schemas.openxmlformats.org/officeDocument/2006/relationships/image" Target="media/image52.png"/><Relationship Id="rId94" Type="http://schemas.openxmlformats.org/officeDocument/2006/relationships/oleObject" Target="embeddings/oleObject18.bin"/><Relationship Id="rId99" Type="http://schemas.openxmlformats.org/officeDocument/2006/relationships/image" Target="media/image71.emf"/><Relationship Id="rId101" Type="http://schemas.openxmlformats.org/officeDocument/2006/relationships/image" Target="media/image73.png"/><Relationship Id="rId122" Type="http://schemas.openxmlformats.org/officeDocument/2006/relationships/image" Target="media/image91.wmf"/><Relationship Id="rId143" Type="http://schemas.openxmlformats.org/officeDocument/2006/relationships/oleObject" Target="embeddings/oleObject33.bin"/><Relationship Id="rId148" Type="http://schemas.openxmlformats.org/officeDocument/2006/relationships/oleObject" Target="embeddings/oleObject36.bin"/><Relationship Id="rId164" Type="http://schemas.openxmlformats.org/officeDocument/2006/relationships/image" Target="media/image110.wmf"/><Relationship Id="rId169" Type="http://schemas.openxmlformats.org/officeDocument/2006/relationships/oleObject" Target="embeddings/oleObject48.bin"/><Relationship Id="rId185" Type="http://schemas.openxmlformats.org/officeDocument/2006/relationships/image" Target="media/image117.w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56.bin"/><Relationship Id="rId210" Type="http://schemas.openxmlformats.org/officeDocument/2006/relationships/oleObject" Target="embeddings/oleObject71.bin"/><Relationship Id="rId215" Type="http://schemas.openxmlformats.org/officeDocument/2006/relationships/image" Target="media/image132.wmf"/><Relationship Id="rId26" Type="http://schemas.openxmlformats.org/officeDocument/2006/relationships/image" Target="media/image16.png"/><Relationship Id="rId47" Type="http://schemas.openxmlformats.org/officeDocument/2006/relationships/image" Target="media/image36.png"/><Relationship Id="rId68" Type="http://schemas.openxmlformats.org/officeDocument/2006/relationships/image" Target="media/image47.wmf"/><Relationship Id="rId89" Type="http://schemas.openxmlformats.org/officeDocument/2006/relationships/image" Target="media/image63.png"/><Relationship Id="rId112" Type="http://schemas.openxmlformats.org/officeDocument/2006/relationships/image" Target="media/image84.png"/><Relationship Id="rId133" Type="http://schemas.openxmlformats.org/officeDocument/2006/relationships/oleObject" Target="embeddings/oleObject27.bin"/><Relationship Id="rId154" Type="http://schemas.openxmlformats.org/officeDocument/2006/relationships/image" Target="media/image105.wmf"/><Relationship Id="rId175" Type="http://schemas.openxmlformats.org/officeDocument/2006/relationships/oleObject" Target="embeddings/oleObject51.bin"/><Relationship Id="rId196" Type="http://schemas.openxmlformats.org/officeDocument/2006/relationships/oleObject" Target="embeddings/oleObject64.bin"/><Relationship Id="rId200" Type="http://schemas.openxmlformats.org/officeDocument/2006/relationships/oleObject" Target="embeddings/oleObject66.bin"/><Relationship Id="rId16" Type="http://schemas.openxmlformats.org/officeDocument/2006/relationships/image" Target="media/image6.png"/><Relationship Id="rId221" Type="http://schemas.openxmlformats.org/officeDocument/2006/relationships/image" Target="media/image135.wmf"/><Relationship Id="rId37" Type="http://schemas.openxmlformats.org/officeDocument/2006/relationships/image" Target="media/image26.png"/><Relationship Id="rId58" Type="http://schemas.openxmlformats.org/officeDocument/2006/relationships/image" Target="media/image42.wmf"/><Relationship Id="rId79" Type="http://schemas.openxmlformats.org/officeDocument/2006/relationships/image" Target="media/image53.png"/><Relationship Id="rId102" Type="http://schemas.openxmlformats.org/officeDocument/2006/relationships/image" Target="media/image74.png"/><Relationship Id="rId123" Type="http://schemas.openxmlformats.org/officeDocument/2006/relationships/oleObject" Target="embeddings/oleObject22.bin"/><Relationship Id="rId144" Type="http://schemas.openxmlformats.org/officeDocument/2006/relationships/oleObject" Target="embeddings/oleObject34.bin"/><Relationship Id="rId90" Type="http://schemas.openxmlformats.org/officeDocument/2006/relationships/image" Target="media/image64.wmf"/><Relationship Id="rId165" Type="http://schemas.openxmlformats.org/officeDocument/2006/relationships/oleObject" Target="embeddings/oleObject45.bin"/><Relationship Id="rId186" Type="http://schemas.openxmlformats.org/officeDocument/2006/relationships/oleObject" Target="embeddings/oleObject5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F2E81-D5A4-4B1A-BC74-59C00D8EF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65</Pages>
  <Words>9755</Words>
  <Characters>55604</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Функциональность ограничена</Company>
  <LinksUpToDate>false</LinksUpToDate>
  <CharactersWithSpaces>65229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Демонстрационная версия</dc:creator>
  <cp:keywords/>
  <cp:lastModifiedBy>User</cp:lastModifiedBy>
  <cp:revision>7</cp:revision>
  <cp:lastPrinted>2012-03-29T07:03:00Z</cp:lastPrinted>
  <dcterms:created xsi:type="dcterms:W3CDTF">2012-03-23T12:34:00Z</dcterms:created>
  <dcterms:modified xsi:type="dcterms:W3CDTF">2012-03-29T07:03:00Z</dcterms:modified>
</cp:coreProperties>
</file>